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C799F" w:rsidRPr="002C799F" w:rsidRDefault="002C799F" w:rsidP="002C799F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Приложение </w:t>
      </w:r>
    </w:p>
    <w:p w:rsidR="002C799F" w:rsidRPr="002C799F" w:rsidRDefault="002C799F" w:rsidP="002C799F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к рабочей программе </w:t>
      </w:r>
    </w:p>
    <w:p w:rsidR="002C799F" w:rsidRPr="002C799F" w:rsidRDefault="002C799F" w:rsidP="002C799F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учебного предмета </w:t>
      </w:r>
    </w:p>
    <w:p w:rsidR="002C799F" w:rsidRPr="002C799F" w:rsidRDefault="002C799F" w:rsidP="002C799F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«Математика. 1 класс»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Критерии оценивания в 1 классе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В первом классе исключается система балльного (отметочного) оценивания. Допускается лишь словесная объяснительная оценка. Оцениванию не подлежат: темп работы ученика, личностные качества школьников, своеобразие их психических процессов</w:t>
      </w:r>
      <w:r w:rsidRPr="002C799F">
        <w:rPr>
          <w:rFonts w:ascii="Times New Roman" w:hAnsi="Times New Roman" w:cs="Times New Roman"/>
          <w:sz w:val="24"/>
          <w:szCs w:val="24"/>
        </w:rPr>
        <w:br/>
        <w:t>(особенности памяти, внимания, восприятия, темп деятельности и др.).</w:t>
      </w:r>
      <w:r w:rsidRPr="002C799F">
        <w:rPr>
          <w:rFonts w:ascii="Times New Roman" w:hAnsi="Times New Roman" w:cs="Times New Roman"/>
          <w:sz w:val="24"/>
          <w:szCs w:val="24"/>
        </w:rPr>
        <w:br/>
        <w:t>Успешность освоения учебных программ обучающихся 1 классов в соответствии с ФГОС НОО оценивается следующими уровнями: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Критерии оценивания работ по математике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При определении уровня развития умений и навыков по математике необходимо учитывать развитие устных и письменных вычислительных навыков, </w:t>
      </w:r>
      <w:proofErr w:type="spellStart"/>
      <w:r w:rsidRPr="002C799F">
        <w:rPr>
          <w:rFonts w:ascii="Times New Roman" w:hAnsi="Times New Roman" w:cs="Times New Roman"/>
          <w:sz w:val="24"/>
          <w:szCs w:val="24"/>
        </w:rPr>
        <w:t>сформированность</w:t>
      </w:r>
      <w:proofErr w:type="spellEnd"/>
      <w:r w:rsidRPr="002C799F">
        <w:rPr>
          <w:rFonts w:ascii="Times New Roman" w:hAnsi="Times New Roman" w:cs="Times New Roman"/>
          <w:sz w:val="24"/>
          <w:szCs w:val="24"/>
        </w:rPr>
        <w:t xml:space="preserve"> умения решать простые задачи, ориентироваться в простейших геометрических понятиях.</w:t>
      </w:r>
      <w:r w:rsidRPr="002C799F">
        <w:rPr>
          <w:rFonts w:ascii="Times New Roman" w:hAnsi="Times New Roman" w:cs="Times New Roman"/>
          <w:sz w:val="24"/>
          <w:szCs w:val="24"/>
        </w:rPr>
        <w:br/>
        <w:t>Высокому уровню развития устных и письменных вычислительных навыков соответствует умение производить вычисления без ошибок.</w:t>
      </w:r>
      <w:r w:rsidRPr="002C799F">
        <w:rPr>
          <w:rFonts w:ascii="Times New Roman" w:hAnsi="Times New Roman" w:cs="Times New Roman"/>
          <w:sz w:val="24"/>
          <w:szCs w:val="24"/>
        </w:rPr>
        <w:br/>
        <w:t>Повышенному уровню развития устных и письменных вычислительных навыков соответствуют ответы и работы, в которых допущено не более 2 грубых ошибок.</w:t>
      </w:r>
      <w:r w:rsidRPr="002C799F">
        <w:rPr>
          <w:rFonts w:ascii="Times New Roman" w:hAnsi="Times New Roman" w:cs="Times New Roman"/>
          <w:sz w:val="24"/>
          <w:szCs w:val="24"/>
        </w:rPr>
        <w:br/>
        <w:t>Среднему уровню развития устных и письменных вычислительных навыков соответствуют ответы и работы, в которых допущено от 3 до 4 грубых ошибок.</w:t>
      </w:r>
      <w:r w:rsidRPr="002C799F">
        <w:rPr>
          <w:rFonts w:ascii="Times New Roman" w:hAnsi="Times New Roman" w:cs="Times New Roman"/>
          <w:sz w:val="24"/>
          <w:szCs w:val="24"/>
        </w:rPr>
        <w:br/>
        <w:t>Ниже среднего уровня уровню развития устных и письменных вычислительных навыков соответствуют ответы и работы, в которых допущено от 5 грубых ошибок.</w:t>
      </w:r>
      <w:r w:rsidRPr="002C799F">
        <w:rPr>
          <w:rFonts w:ascii="Times New Roman" w:hAnsi="Times New Roman" w:cs="Times New Roman"/>
          <w:sz w:val="24"/>
          <w:szCs w:val="24"/>
        </w:rPr>
        <w:br/>
        <w:t>Высокому уровню </w:t>
      </w:r>
      <w:proofErr w:type="spellStart"/>
      <w:r w:rsidRPr="002C799F">
        <w:rPr>
          <w:rFonts w:ascii="Times New Roman" w:hAnsi="Times New Roman" w:cs="Times New Roman"/>
          <w:sz w:val="24"/>
          <w:szCs w:val="24"/>
        </w:rPr>
        <w:t>сформированности</w:t>
      </w:r>
      <w:proofErr w:type="spellEnd"/>
      <w:r w:rsidRPr="002C799F">
        <w:rPr>
          <w:rFonts w:ascii="Times New Roman" w:hAnsi="Times New Roman" w:cs="Times New Roman"/>
          <w:sz w:val="24"/>
          <w:szCs w:val="24"/>
        </w:rPr>
        <w:t xml:space="preserve"> умения решать задачи соответствуют работы и ответы, в которых ученик может самостоятельно и безошибочно составить план, решить, объяснить ход решения и точно сформулировать ответ на вопрос задачи.</w:t>
      </w:r>
      <w:r w:rsidRPr="002C799F">
        <w:rPr>
          <w:rFonts w:ascii="Times New Roman" w:hAnsi="Times New Roman" w:cs="Times New Roman"/>
          <w:sz w:val="24"/>
          <w:szCs w:val="24"/>
        </w:rPr>
        <w:br/>
        <w:t>Повышенному уровню </w:t>
      </w:r>
      <w:proofErr w:type="spellStart"/>
      <w:r w:rsidRPr="002C799F">
        <w:rPr>
          <w:rFonts w:ascii="Times New Roman" w:hAnsi="Times New Roman" w:cs="Times New Roman"/>
          <w:sz w:val="24"/>
          <w:szCs w:val="24"/>
        </w:rPr>
        <w:t>сформированности</w:t>
      </w:r>
      <w:proofErr w:type="spellEnd"/>
      <w:r w:rsidRPr="002C799F">
        <w:rPr>
          <w:rFonts w:ascii="Times New Roman" w:hAnsi="Times New Roman" w:cs="Times New Roman"/>
          <w:sz w:val="24"/>
          <w:szCs w:val="24"/>
        </w:rPr>
        <w:t xml:space="preserve"> умения решать задачи соответствуют работы и ответы, в которых ученик сам решает задачу. При этом в работах не должно быть более 1 грубой и 2-3 негрубых ошибок.</w:t>
      </w:r>
      <w:r w:rsidRPr="002C799F">
        <w:rPr>
          <w:rFonts w:ascii="Times New Roman" w:hAnsi="Times New Roman" w:cs="Times New Roman"/>
          <w:sz w:val="24"/>
          <w:szCs w:val="24"/>
        </w:rPr>
        <w:br/>
        <w:t>Среднему уровню </w:t>
      </w:r>
      <w:proofErr w:type="spellStart"/>
      <w:r w:rsidRPr="002C799F">
        <w:rPr>
          <w:rFonts w:ascii="Times New Roman" w:hAnsi="Times New Roman" w:cs="Times New Roman"/>
          <w:sz w:val="24"/>
          <w:szCs w:val="24"/>
        </w:rPr>
        <w:t>сформированности</w:t>
      </w:r>
      <w:proofErr w:type="spellEnd"/>
      <w:r w:rsidRPr="002C799F">
        <w:rPr>
          <w:rFonts w:ascii="Times New Roman" w:hAnsi="Times New Roman" w:cs="Times New Roman"/>
          <w:sz w:val="24"/>
          <w:szCs w:val="24"/>
        </w:rPr>
        <w:t xml:space="preserve"> умения решать задачи соответствуют работы и ответы, в которых ученик допускает ошибки в вычислениях, но при решении задачи сам исправляет или с помощью учителя. При этом в работах не должно быть более 1 грубой и 3–4 негрубых ошибок.</w:t>
      </w:r>
      <w:r w:rsidRPr="002C799F">
        <w:rPr>
          <w:rFonts w:ascii="Times New Roman" w:hAnsi="Times New Roman" w:cs="Times New Roman"/>
          <w:sz w:val="24"/>
          <w:szCs w:val="24"/>
        </w:rPr>
        <w:br/>
        <w:t>Ниже среднего уровня </w:t>
      </w:r>
      <w:proofErr w:type="spellStart"/>
      <w:r w:rsidRPr="002C799F">
        <w:rPr>
          <w:rFonts w:ascii="Times New Roman" w:hAnsi="Times New Roman" w:cs="Times New Roman"/>
          <w:sz w:val="24"/>
          <w:szCs w:val="24"/>
        </w:rPr>
        <w:t>сформированности</w:t>
      </w:r>
      <w:proofErr w:type="spellEnd"/>
      <w:r w:rsidRPr="002C799F">
        <w:rPr>
          <w:rFonts w:ascii="Times New Roman" w:hAnsi="Times New Roman" w:cs="Times New Roman"/>
          <w:sz w:val="24"/>
          <w:szCs w:val="24"/>
        </w:rPr>
        <w:t xml:space="preserve"> умения решать задачи соответствуют работы и ответы, в которых ученик не справляется с решением задач.</w:t>
      </w:r>
      <w:r w:rsidRPr="002C799F">
        <w:rPr>
          <w:rFonts w:ascii="Times New Roman" w:hAnsi="Times New Roman" w:cs="Times New Roman"/>
          <w:sz w:val="24"/>
          <w:szCs w:val="24"/>
        </w:rPr>
        <w:br/>
        <w:t>Высокому уровню </w:t>
      </w:r>
      <w:proofErr w:type="spellStart"/>
      <w:r w:rsidRPr="002C799F">
        <w:rPr>
          <w:rFonts w:ascii="Times New Roman" w:hAnsi="Times New Roman" w:cs="Times New Roman"/>
          <w:sz w:val="24"/>
          <w:szCs w:val="24"/>
        </w:rPr>
        <w:t>сформированности</w:t>
      </w:r>
      <w:proofErr w:type="spellEnd"/>
      <w:r w:rsidRPr="002C799F">
        <w:rPr>
          <w:rFonts w:ascii="Times New Roman" w:hAnsi="Times New Roman" w:cs="Times New Roman"/>
          <w:sz w:val="24"/>
          <w:szCs w:val="24"/>
        </w:rPr>
        <w:t xml:space="preserve"> умения ориентироваться в геометрических </w:t>
      </w:r>
      <w:proofErr w:type="spellStart"/>
      <w:r w:rsidRPr="002C799F">
        <w:rPr>
          <w:rFonts w:ascii="Times New Roman" w:hAnsi="Times New Roman" w:cs="Times New Roman"/>
          <w:sz w:val="24"/>
          <w:szCs w:val="24"/>
        </w:rPr>
        <w:t>понятияхсоответствуют</w:t>
      </w:r>
      <w:proofErr w:type="spellEnd"/>
      <w:r w:rsidRPr="002C799F">
        <w:rPr>
          <w:rFonts w:ascii="Times New Roman" w:hAnsi="Times New Roman" w:cs="Times New Roman"/>
          <w:sz w:val="24"/>
          <w:szCs w:val="24"/>
        </w:rPr>
        <w:t xml:space="preserve"> умения называть геометрические фигуры и их существенные признаки, распознавать геометрические фигуры, чертить их, используя линейку, циркуль.</w:t>
      </w:r>
      <w:r w:rsidRPr="002C799F">
        <w:rPr>
          <w:rFonts w:ascii="Times New Roman" w:hAnsi="Times New Roman" w:cs="Times New Roman"/>
          <w:sz w:val="24"/>
          <w:szCs w:val="24"/>
        </w:rPr>
        <w:br/>
        <w:t>Повышенному уровню </w:t>
      </w:r>
      <w:proofErr w:type="spellStart"/>
      <w:r w:rsidRPr="002C799F">
        <w:rPr>
          <w:rFonts w:ascii="Times New Roman" w:hAnsi="Times New Roman" w:cs="Times New Roman"/>
          <w:sz w:val="24"/>
          <w:szCs w:val="24"/>
        </w:rPr>
        <w:t>сформированности</w:t>
      </w:r>
      <w:proofErr w:type="spellEnd"/>
      <w:r w:rsidRPr="002C799F">
        <w:rPr>
          <w:rFonts w:ascii="Times New Roman" w:hAnsi="Times New Roman" w:cs="Times New Roman"/>
          <w:sz w:val="24"/>
          <w:szCs w:val="24"/>
        </w:rPr>
        <w:t xml:space="preserve"> умения ориентироваться в геометрических понятиях соответствуют умения называть и распознавать геометрические фигуры, но при этом ученик допускает неточности в определении существенных признаков.</w:t>
      </w:r>
      <w:r w:rsidRPr="002C799F">
        <w:rPr>
          <w:rFonts w:ascii="Times New Roman" w:hAnsi="Times New Roman" w:cs="Times New Roman"/>
          <w:sz w:val="24"/>
          <w:szCs w:val="24"/>
        </w:rPr>
        <w:br/>
        <w:t>Среднему уровню </w:t>
      </w:r>
      <w:proofErr w:type="spellStart"/>
      <w:r w:rsidRPr="002C799F">
        <w:rPr>
          <w:rFonts w:ascii="Times New Roman" w:hAnsi="Times New Roman" w:cs="Times New Roman"/>
          <w:sz w:val="24"/>
          <w:szCs w:val="24"/>
        </w:rPr>
        <w:t>сформированности</w:t>
      </w:r>
      <w:proofErr w:type="spellEnd"/>
      <w:r w:rsidRPr="002C799F">
        <w:rPr>
          <w:rFonts w:ascii="Times New Roman" w:hAnsi="Times New Roman" w:cs="Times New Roman"/>
          <w:sz w:val="24"/>
          <w:szCs w:val="24"/>
        </w:rPr>
        <w:t xml:space="preserve"> умения ориентироваться в геометрических понятиях соответствуют умения называть и распознавать геометрические фигуры, но не умеет выделить существенные признаки.</w:t>
      </w:r>
      <w:r w:rsidRPr="002C799F">
        <w:rPr>
          <w:rFonts w:ascii="Times New Roman" w:hAnsi="Times New Roman" w:cs="Times New Roman"/>
          <w:sz w:val="24"/>
          <w:szCs w:val="24"/>
        </w:rPr>
        <w:br/>
        <w:t>Ниже среднего уровня </w:t>
      </w:r>
      <w:proofErr w:type="spellStart"/>
      <w:r w:rsidRPr="002C799F">
        <w:rPr>
          <w:rFonts w:ascii="Times New Roman" w:hAnsi="Times New Roman" w:cs="Times New Roman"/>
          <w:sz w:val="24"/>
          <w:szCs w:val="24"/>
        </w:rPr>
        <w:t>сформированности</w:t>
      </w:r>
      <w:proofErr w:type="spellEnd"/>
      <w:r w:rsidRPr="002C799F">
        <w:rPr>
          <w:rFonts w:ascii="Times New Roman" w:hAnsi="Times New Roman" w:cs="Times New Roman"/>
          <w:sz w:val="24"/>
          <w:szCs w:val="24"/>
        </w:rPr>
        <w:t xml:space="preserve"> умения ориентироваться в геометрических понятиях определяются знания и умения, не соответствующие указанным требованиям.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3. Контрольно-измерительные материалы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Проверочная работа № 1 по математике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lastRenderedPageBreak/>
        <w:t>Ф.И___________________________________________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 wp14:anchorId="70335634" wp14:editId="7C7F00FF">
            <wp:extent cx="4354195" cy="5936615"/>
            <wp:effectExtent l="0" t="0" r="0" b="0"/>
            <wp:docPr id="30" name="Рисунок 30" descr="hello_html_3a6ad9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ello_html_3a6ad912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4195" cy="593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Проверочная работа № 1 по математике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Ф.И___________________________________________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lastRenderedPageBreak/>
        <w:drawing>
          <wp:inline distT="0" distB="0" distL="0" distR="0" wp14:anchorId="2F563D6F" wp14:editId="1A7F9C79">
            <wp:extent cx="4354195" cy="5936615"/>
            <wp:effectExtent l="0" t="0" r="0" b="0"/>
            <wp:docPr id="29" name="Рисунок 29" descr="hello_html_3a6ad9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ello_html_3a6ad912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4195" cy="593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lastRenderedPageBreak/>
        <w:drawing>
          <wp:inline distT="0" distB="0" distL="0" distR="0" wp14:anchorId="2CA29CEF" wp14:editId="756B4188">
            <wp:extent cx="4663440" cy="5134610"/>
            <wp:effectExtent l="0" t="0" r="0" b="0"/>
            <wp:docPr id="28" name="Рисунок 28" descr="hello_html_3798e0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ello_html_3798e0c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3440" cy="513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lastRenderedPageBreak/>
        <w:drawing>
          <wp:inline distT="0" distB="0" distL="0" distR="0" wp14:anchorId="2EBDEDE7" wp14:editId="475C752F">
            <wp:extent cx="4663440" cy="5134610"/>
            <wp:effectExtent l="0" t="0" r="0" b="0"/>
            <wp:docPr id="27" name="Рисунок 27" descr="hello_html_3798e0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ello_html_3798e0c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3440" cy="513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Проверочная работа № 1 по математике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Тема: Сравнение предметов и групп предметов. Пространственные и временные представления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2C799F" w:rsidRPr="002C799F" w:rsidRDefault="002C799F" w:rsidP="002C799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КРИТЕРИИ ОЦЕНИВАНИЯ .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Проверочная работа по теме «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1.Высокий уровень – выполнено 7 заданий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2.Выше среднего уровень – выполнено -6-5 заданий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3.Средний уровень- выполнено 4-3 заданий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4.Низкий уровень – выполнено меньше 3 заданий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Проверочная работа по математике № 2 Вариант №1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Тема: Числа от 1 до 10 и число 0. Нумерация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Ф.И _______________________________________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 wp14:anchorId="410863BE" wp14:editId="79E7376D">
            <wp:extent cx="4656455" cy="5563870"/>
            <wp:effectExtent l="0" t="0" r="0" b="0"/>
            <wp:docPr id="26" name="Рисунок 26" descr="hello_html_m7da2868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ello_html_m7da2868c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6455" cy="556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Проверочная работа по математике № 2 вариант № 1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Тема: Числа от 1 до 10 и число 0. Нумерация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Ф.И _______________________________________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lastRenderedPageBreak/>
        <w:drawing>
          <wp:inline distT="0" distB="0" distL="0" distR="0" wp14:anchorId="364654C6" wp14:editId="432EF34A">
            <wp:extent cx="4656455" cy="5563870"/>
            <wp:effectExtent l="0" t="0" r="0" b="0"/>
            <wp:docPr id="25" name="Рисунок 25" descr="hello_html_m7da2868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ello_html_m7da2868c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6455" cy="556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lastRenderedPageBreak/>
        <w:drawing>
          <wp:inline distT="0" distB="0" distL="0" distR="0" wp14:anchorId="7B384308" wp14:editId="3870925A">
            <wp:extent cx="4656455" cy="5465445"/>
            <wp:effectExtent l="0" t="0" r="0" b="0"/>
            <wp:docPr id="24" name="Рисунок 24" descr="hello_html_m58d9bbc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ello_html_m58d9bbc5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6455" cy="5465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lastRenderedPageBreak/>
        <w:drawing>
          <wp:inline distT="0" distB="0" distL="0" distR="0" wp14:anchorId="51AB57B1" wp14:editId="355008B4">
            <wp:extent cx="4656455" cy="5465445"/>
            <wp:effectExtent l="0" t="0" r="0" b="0"/>
            <wp:docPr id="23" name="Рисунок 23" descr="hello_html_m58d9bbc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ello_html_m58d9bbc5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6455" cy="5465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Проверочная работа по математике № 2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Тема: Числа от 1 до 10 . Нумерация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Ф.И ___________________________________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Вариант 2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lastRenderedPageBreak/>
        <w:drawing>
          <wp:inline distT="0" distB="0" distL="0" distR="0" wp14:anchorId="5A6AAE57" wp14:editId="49AF2E59">
            <wp:extent cx="4417060" cy="5191125"/>
            <wp:effectExtent l="0" t="0" r="0" b="0"/>
            <wp:docPr id="22" name="Рисунок 22" descr="hello_html_m5dee17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ello_html_m5dee17d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7060" cy="519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Проверочная работа по математике № 2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Тема: Числа от 1 до 10 . Нумерация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Ф.И ___________________________________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Вариант 2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lastRenderedPageBreak/>
        <w:drawing>
          <wp:inline distT="0" distB="0" distL="0" distR="0" wp14:anchorId="6091F801" wp14:editId="5AE418E0">
            <wp:extent cx="4417060" cy="5191125"/>
            <wp:effectExtent l="0" t="0" r="0" b="0"/>
            <wp:docPr id="21" name="Рисунок 21" descr="hello_html_m5dee17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ello_html_m5dee17d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7060" cy="519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lastRenderedPageBreak/>
        <w:drawing>
          <wp:inline distT="0" distB="0" distL="0" distR="0" wp14:anchorId="7B9B3365" wp14:editId="0C0FAAB9">
            <wp:extent cx="4804410" cy="5627370"/>
            <wp:effectExtent l="0" t="0" r="0" b="0"/>
            <wp:docPr id="20" name="Рисунок 20" descr="hello_html_m2a6630d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ello_html_m2a6630d0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4410" cy="562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lastRenderedPageBreak/>
        <w:drawing>
          <wp:inline distT="0" distB="0" distL="0" distR="0" wp14:anchorId="50152671" wp14:editId="56708F79">
            <wp:extent cx="4916805" cy="5760720"/>
            <wp:effectExtent l="0" t="0" r="0" b="0"/>
            <wp:docPr id="19" name="Рисунок 19" descr="hello_html_6aaf99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ello_html_6aaf99e8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6805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2C799F" w:rsidRPr="002C799F" w:rsidRDefault="002C799F" w:rsidP="002C799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Проверочная работа по теме “Числа от 1 до 10. Нумерация”</w:t>
      </w:r>
    </w:p>
    <w:p w:rsidR="002C799F" w:rsidRPr="002C799F" w:rsidRDefault="002C799F" w:rsidP="002C799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КРИТЕРИИ ОЦЕНИВАНИЯ .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1,2 вариант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1.Высокий уровень – выполнено 6 заданий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2.Выше среднего уровень – выполнено 5-4 заданий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3.Средний уровень - выполнено 3 заданий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4.Низкий уровень – выполнено меньше 3 задании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Проверочная работа по математике № 3 Вариант 1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Тема: Числа от 1 до 10 . Нумерация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Ф.И ___________________________________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lastRenderedPageBreak/>
        <w:drawing>
          <wp:inline distT="0" distB="0" distL="0" distR="0" wp14:anchorId="373CE74E" wp14:editId="368266B7">
            <wp:extent cx="4656455" cy="5479415"/>
            <wp:effectExtent l="0" t="0" r="0" b="0"/>
            <wp:docPr id="18" name="Рисунок 18" descr="hello_html_554ae5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ello_html_554ae552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6455" cy="547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Проверочная работа по математике № 3 Вариант 2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Тема: Числа от 1 до 10 . Нумерация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Ф.И ___________________________________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lastRenderedPageBreak/>
        <w:drawing>
          <wp:inline distT="0" distB="0" distL="0" distR="0" wp14:anchorId="43AB49FB" wp14:editId="1D41F14F">
            <wp:extent cx="4656455" cy="5148580"/>
            <wp:effectExtent l="0" t="0" r="0" b="0"/>
            <wp:docPr id="17" name="Рисунок 17" descr="hello_html_69f2a81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ello_html_69f2a81b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6455" cy="514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 wp14:anchorId="05D33659" wp14:editId="12D8B539">
            <wp:extent cx="4656455" cy="3973830"/>
            <wp:effectExtent l="0" t="0" r="0" b="0"/>
            <wp:docPr id="16" name="Рисунок 16" descr="hello_html_69673a8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ello_html_69673a8b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6455" cy="397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br/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 wp14:anchorId="1EAD0AB9" wp14:editId="6F812BD4">
            <wp:extent cx="4656455" cy="1744345"/>
            <wp:effectExtent l="0" t="0" r="0" b="0"/>
            <wp:docPr id="15" name="Рисунок 15" descr="hello_html_m1a5758f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ello_html_m1a5758f8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6455" cy="1744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 wp14:anchorId="497B4EF0" wp14:editId="1A902ED2">
            <wp:extent cx="4656455" cy="3931920"/>
            <wp:effectExtent l="0" t="0" r="0" b="0"/>
            <wp:docPr id="14" name="Рисунок 14" descr="hello_html_mfa7c48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ello_html_mfa7c48c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6455" cy="393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 wp14:anchorId="2860FBC4" wp14:editId="2BA76100">
            <wp:extent cx="4656455" cy="1294130"/>
            <wp:effectExtent l="0" t="0" r="0" b="0"/>
            <wp:docPr id="13" name="Рисунок 13" descr="hello_html_333790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ello_html_33379069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6455" cy="129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Проверочная работа по математике № 3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Тема: Числа от 1 до 10 . Нумерация</w:t>
      </w:r>
    </w:p>
    <w:p w:rsidR="002C799F" w:rsidRPr="002C799F" w:rsidRDefault="002C799F" w:rsidP="002C799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КРИТЕРИИ ОЦЕНИВАНИЯ .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1,2 вариант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1.Высокий уровень – выполнено 6 заданий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2.Выше среднего уровень – выполнено 5-4 заданий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3.Средний уровень - выполнено 3 заданий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4.Низкий уровень – выполнено меньше 3 заданий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Проверочная работа по математике № 3 Вариант 1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Тема: Числа от 1 до 10 . Нумерация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Ф.И ___________________________________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 wp14:anchorId="4F410BD3" wp14:editId="0D6F7ACB">
            <wp:extent cx="4544060" cy="5535930"/>
            <wp:effectExtent l="0" t="0" r="0" b="0"/>
            <wp:docPr id="12" name="Рисунок 12" descr="hello_html_3c70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ello_html_3c70e256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060" cy="553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Проверочная работа по математике № 3 Вариант 2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Тема: Числа от 1 до 10 . Нумерация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Ф.И ___________________________________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lastRenderedPageBreak/>
        <w:drawing>
          <wp:inline distT="0" distB="0" distL="0" distR="0" wp14:anchorId="08C668C2" wp14:editId="3EAD97FE">
            <wp:extent cx="4290695" cy="5486400"/>
            <wp:effectExtent l="0" t="0" r="0" b="0"/>
            <wp:docPr id="11" name="Рисунок 11" descr="hello_html_3708d4a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ello_html_3708d4ad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69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lastRenderedPageBreak/>
        <w:drawing>
          <wp:inline distT="0" distB="0" distL="0" distR="0" wp14:anchorId="24ACC9FC" wp14:editId="13CD92CE">
            <wp:extent cx="4656455" cy="6611620"/>
            <wp:effectExtent l="0" t="0" r="0" b="0"/>
            <wp:docPr id="10" name="Рисунок 10" descr="hello_html_52477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ello_html_52477003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6455" cy="661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lastRenderedPageBreak/>
        <w:drawing>
          <wp:inline distT="0" distB="0" distL="0" distR="0" wp14:anchorId="50859C89" wp14:editId="30D31A59">
            <wp:extent cx="4656455" cy="5591810"/>
            <wp:effectExtent l="0" t="0" r="0" b="0"/>
            <wp:docPr id="9" name="Рисунок 9" descr="hello_html_m22b42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ello_html_m22b42224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6455" cy="559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Проверочная работа по математике № 3 Вариант 1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Тема: Числа от 1 до 10 . Нумерация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Ф.И ___________________________________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lastRenderedPageBreak/>
        <w:drawing>
          <wp:inline distT="0" distB="0" distL="0" distR="0" wp14:anchorId="2DA6955C" wp14:editId="6ABCB9C5">
            <wp:extent cx="4656455" cy="3594100"/>
            <wp:effectExtent l="0" t="0" r="0" b="0"/>
            <wp:docPr id="8" name="Рисунок 8" descr="hello_html_44812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ello_html_44812e70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6455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Проверочная работа по математике № 3 Вариант 2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Тема: Числа от 1 до 10 . Нумерация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Ф.И ___________________________________</w:t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 wp14:anchorId="652FA21E" wp14:editId="6F6B33C9">
            <wp:extent cx="4656455" cy="3685540"/>
            <wp:effectExtent l="0" t="0" r="0" b="0"/>
            <wp:docPr id="7" name="Рисунок 7" descr="hello_html_m4ac8fb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ello_html_m4ac8fb12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6455" cy="368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lastRenderedPageBreak/>
        <w:drawing>
          <wp:inline distT="0" distB="0" distL="0" distR="0" wp14:anchorId="7EAE8C85" wp14:editId="0951B6BE">
            <wp:extent cx="4656455" cy="4599940"/>
            <wp:effectExtent l="0" t="0" r="0" b="0"/>
            <wp:docPr id="6" name="Рисунок 6" descr="hello_html_m48f3e7f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ello_html_m48f3e7f6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6455" cy="459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 wp14:anchorId="1EDC4435" wp14:editId="03316D0A">
            <wp:extent cx="4656455" cy="4438650"/>
            <wp:effectExtent l="0" t="0" r="0" b="0"/>
            <wp:docPr id="5" name="Рисунок 5" descr="hello_html_m276b449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ello_html_m276b449e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6455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lastRenderedPageBreak/>
        <w:drawing>
          <wp:inline distT="0" distB="0" distL="0" distR="0" wp14:anchorId="1A30CC90" wp14:editId="5D245F12">
            <wp:extent cx="4656455" cy="6133465"/>
            <wp:effectExtent l="0" t="0" r="0" b="0"/>
            <wp:docPr id="4" name="Рисунок 4" descr="hello_html_m6c5878d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ello_html_m6c5878db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6455" cy="613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lastRenderedPageBreak/>
        <w:drawing>
          <wp:inline distT="0" distB="0" distL="0" distR="0" wp14:anchorId="57600D34" wp14:editId="1AE771AA">
            <wp:extent cx="4656455" cy="5802630"/>
            <wp:effectExtent l="0" t="0" r="0" b="0"/>
            <wp:docPr id="3" name="Рисунок 3" descr="hello_html_7666ec4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ello_html_7666ec4c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6455" cy="580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lastRenderedPageBreak/>
        <w:drawing>
          <wp:inline distT="0" distB="0" distL="0" distR="0" wp14:anchorId="3C003E35" wp14:editId="705F3A9D">
            <wp:extent cx="4656455" cy="6499225"/>
            <wp:effectExtent l="0" t="0" r="0" b="0"/>
            <wp:docPr id="2" name="Рисунок 2" descr="hello_html_802c5b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ello_html_802c5ba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6455" cy="649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lastRenderedPageBreak/>
        <w:drawing>
          <wp:inline distT="0" distB="0" distL="0" distR="0" wp14:anchorId="10587E31" wp14:editId="2DEDD985">
            <wp:extent cx="4656455" cy="6435725"/>
            <wp:effectExtent l="0" t="0" r="0" b="0"/>
            <wp:docPr id="1" name="Рисунок 1" descr="hello_html_m1bc9c0c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ello_html_m1bc9c0c7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6455" cy="643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2C799F" w:rsidRPr="002C799F" w:rsidRDefault="002C799F" w:rsidP="002C799F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2C799F" w:rsidRPr="002C799F" w:rsidRDefault="002C799F" w:rsidP="002C799F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Приложение </w:t>
      </w:r>
    </w:p>
    <w:p w:rsidR="002C799F" w:rsidRPr="002C799F" w:rsidRDefault="002C799F" w:rsidP="002C799F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к рабочей программе </w:t>
      </w:r>
    </w:p>
    <w:p w:rsidR="002C799F" w:rsidRPr="002C799F" w:rsidRDefault="002C799F" w:rsidP="002C799F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учебного предмета </w:t>
      </w:r>
    </w:p>
    <w:p w:rsidR="002C799F" w:rsidRPr="002C799F" w:rsidRDefault="002C799F" w:rsidP="002C799F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«Математика. 2 класс»</w:t>
      </w:r>
    </w:p>
    <w:p w:rsidR="002C799F" w:rsidRPr="002C799F" w:rsidRDefault="002C799F" w:rsidP="002C799F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hd w:val="clear" w:color="auto" w:fill="FFFFFF"/>
        <w:tabs>
          <w:tab w:val="left" w:pos="615"/>
          <w:tab w:val="center" w:pos="4857"/>
        </w:tabs>
        <w:spacing w:after="0" w:line="240" w:lineRule="auto"/>
        <w:ind w:firstLine="360"/>
        <w:rPr>
          <w:rFonts w:ascii="Times New Roman" w:hAnsi="Times New Roman" w:cs="Times New Roman"/>
          <w:b/>
          <w:bCs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sz w:val="24"/>
          <w:szCs w:val="24"/>
        </w:rPr>
        <w:t>Система оценивания</w:t>
      </w:r>
    </w:p>
    <w:p w:rsidR="002C799F" w:rsidRPr="002C799F" w:rsidRDefault="002C799F" w:rsidP="002C799F">
      <w:pPr>
        <w:shd w:val="clear" w:color="auto" w:fill="FFFFFF"/>
        <w:tabs>
          <w:tab w:val="left" w:pos="615"/>
          <w:tab w:val="center" w:pos="4857"/>
        </w:tabs>
        <w:spacing w:after="0" w:line="240" w:lineRule="auto"/>
        <w:ind w:firstLine="360"/>
        <w:rPr>
          <w:rFonts w:ascii="Times New Roman" w:hAnsi="Times New Roman" w:cs="Times New Roman"/>
          <w:b/>
          <w:bCs/>
          <w:sz w:val="24"/>
          <w:szCs w:val="24"/>
        </w:rPr>
      </w:pPr>
    </w:p>
    <w:p w:rsidR="002C799F" w:rsidRPr="002C799F" w:rsidRDefault="002C799F" w:rsidP="002C799F">
      <w:pPr>
        <w:shd w:val="clear" w:color="auto" w:fill="FFFFFF"/>
        <w:tabs>
          <w:tab w:val="left" w:pos="615"/>
          <w:tab w:val="center" w:pos="4857"/>
        </w:tabs>
        <w:spacing w:after="0" w:line="240" w:lineRule="auto"/>
        <w:ind w:firstLine="360"/>
        <w:rPr>
          <w:rFonts w:ascii="Times New Roman" w:hAnsi="Times New Roman" w:cs="Times New Roman"/>
          <w:b/>
          <w:bCs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sz w:val="24"/>
          <w:szCs w:val="24"/>
        </w:rPr>
        <w:tab/>
        <w:t xml:space="preserve">Оценивание устных ответов </w:t>
      </w:r>
    </w:p>
    <w:p w:rsidR="002C799F" w:rsidRPr="002C799F" w:rsidRDefault="002C799F" w:rsidP="002C799F">
      <w:pPr>
        <w:pStyle w:val="a6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В основу оценивания устного ответа обучающихся положены следующие показатели: правильность, обоснованность, самостоятельность, полнота.</w:t>
      </w:r>
    </w:p>
    <w:p w:rsidR="002C799F" w:rsidRPr="002C799F" w:rsidRDefault="002C799F" w:rsidP="002C799F">
      <w:pPr>
        <w:shd w:val="clear" w:color="auto" w:fill="FFFFFF"/>
        <w:spacing w:after="0" w:line="240" w:lineRule="auto"/>
        <w:ind w:firstLine="36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2C799F" w:rsidRPr="002C799F" w:rsidRDefault="002C799F" w:rsidP="002C799F">
      <w:pPr>
        <w:shd w:val="clear" w:color="auto" w:fill="FFFFFF"/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sz w:val="24"/>
          <w:szCs w:val="24"/>
        </w:rPr>
        <w:t> Оценка «5» ставится в случае, если обучающийся:</w:t>
      </w:r>
    </w:p>
    <w:p w:rsidR="002C799F" w:rsidRPr="002C799F" w:rsidRDefault="002C799F" w:rsidP="002C799F">
      <w:pPr>
        <w:pStyle w:val="11"/>
        <w:numPr>
          <w:ilvl w:val="0"/>
          <w:numId w:val="1"/>
        </w:numPr>
        <w:tabs>
          <w:tab w:val="left" w:pos="993"/>
        </w:tabs>
        <w:ind w:left="0" w:firstLine="720"/>
        <w:jc w:val="both"/>
      </w:pPr>
      <w:r w:rsidRPr="002C799F">
        <w:lastRenderedPageBreak/>
        <w:t>полно раскрыл содержание материала в объёме, предусмотренном программой;</w:t>
      </w:r>
    </w:p>
    <w:p w:rsidR="002C799F" w:rsidRPr="002C799F" w:rsidRDefault="002C799F" w:rsidP="002C799F">
      <w:pPr>
        <w:pStyle w:val="11"/>
        <w:numPr>
          <w:ilvl w:val="0"/>
          <w:numId w:val="1"/>
        </w:numPr>
        <w:tabs>
          <w:tab w:val="left" w:pos="993"/>
        </w:tabs>
        <w:ind w:left="0" w:firstLine="720"/>
        <w:jc w:val="both"/>
      </w:pPr>
      <w:r w:rsidRPr="002C799F">
        <w:rPr>
          <w:spacing w:val="-4"/>
        </w:rPr>
        <w:t xml:space="preserve">изложил материал грамотным языком в определённой логической </w:t>
      </w:r>
      <w:r w:rsidRPr="002C799F">
        <w:rPr>
          <w:spacing w:val="-6"/>
        </w:rPr>
        <w:t xml:space="preserve">последовательности, точно используя математическую терминологию </w:t>
      </w:r>
      <w:r w:rsidRPr="002C799F">
        <w:t>и  символику;</w:t>
      </w:r>
    </w:p>
    <w:p w:rsidR="002C799F" w:rsidRPr="002C799F" w:rsidRDefault="002C799F" w:rsidP="002C799F">
      <w:pPr>
        <w:pStyle w:val="11"/>
        <w:numPr>
          <w:ilvl w:val="0"/>
          <w:numId w:val="1"/>
        </w:numPr>
        <w:shd w:val="clear" w:color="auto" w:fill="FFFFFF"/>
        <w:tabs>
          <w:tab w:val="left" w:pos="993"/>
        </w:tabs>
        <w:ind w:left="0" w:firstLine="720"/>
        <w:jc w:val="both"/>
      </w:pPr>
      <w:r w:rsidRPr="002C799F">
        <w:rPr>
          <w:spacing w:val="-7"/>
        </w:rPr>
        <w:t xml:space="preserve">правильно выполнил рисунки, чертежи,  в соответствии с </w:t>
      </w:r>
      <w:r w:rsidRPr="002C799F">
        <w:t>ответом;</w:t>
      </w:r>
    </w:p>
    <w:p w:rsidR="002C799F" w:rsidRPr="002C799F" w:rsidRDefault="002C799F" w:rsidP="002C799F">
      <w:pPr>
        <w:pStyle w:val="11"/>
        <w:numPr>
          <w:ilvl w:val="0"/>
          <w:numId w:val="1"/>
        </w:numPr>
        <w:shd w:val="clear" w:color="auto" w:fill="FFFFFF"/>
        <w:tabs>
          <w:tab w:val="left" w:pos="993"/>
        </w:tabs>
        <w:ind w:left="0" w:firstLine="720"/>
        <w:jc w:val="both"/>
      </w:pPr>
      <w:r w:rsidRPr="002C799F">
        <w:rPr>
          <w:spacing w:val="-5"/>
        </w:rPr>
        <w:t xml:space="preserve">показал умение </w:t>
      </w:r>
      <w:r w:rsidRPr="002C799F">
        <w:rPr>
          <w:spacing w:val="-10"/>
        </w:rPr>
        <w:t xml:space="preserve">применять изученные правила при выполнении </w:t>
      </w:r>
      <w:r w:rsidRPr="002C799F">
        <w:t>практического задания;</w:t>
      </w:r>
    </w:p>
    <w:p w:rsidR="002C799F" w:rsidRPr="002C799F" w:rsidRDefault="002C799F" w:rsidP="002C799F">
      <w:pPr>
        <w:pStyle w:val="11"/>
        <w:numPr>
          <w:ilvl w:val="0"/>
          <w:numId w:val="1"/>
        </w:numPr>
        <w:shd w:val="clear" w:color="auto" w:fill="FFFFFF"/>
        <w:tabs>
          <w:tab w:val="left" w:pos="993"/>
        </w:tabs>
        <w:ind w:left="0" w:firstLine="720"/>
        <w:jc w:val="both"/>
      </w:pPr>
      <w:r w:rsidRPr="002C799F">
        <w:rPr>
          <w:spacing w:val="-1"/>
        </w:rPr>
        <w:t>отвечал самостоятельно без наводящих вопросов учителя;</w:t>
      </w:r>
    </w:p>
    <w:p w:rsidR="002C799F" w:rsidRPr="002C799F" w:rsidRDefault="002C799F" w:rsidP="002C799F">
      <w:pPr>
        <w:pStyle w:val="11"/>
        <w:numPr>
          <w:ilvl w:val="0"/>
          <w:numId w:val="1"/>
        </w:numPr>
        <w:shd w:val="clear" w:color="auto" w:fill="FFFFFF"/>
        <w:tabs>
          <w:tab w:val="left" w:pos="993"/>
        </w:tabs>
        <w:ind w:left="0" w:firstLine="720"/>
        <w:jc w:val="both"/>
      </w:pPr>
      <w:r w:rsidRPr="002C799F">
        <w:rPr>
          <w:spacing w:val="-9"/>
        </w:rPr>
        <w:t>допускал одну - две неточности при освещении второстепенных воп</w:t>
      </w:r>
      <w:r w:rsidRPr="002C799F">
        <w:rPr>
          <w:spacing w:val="-9"/>
        </w:rPr>
        <w:softHyphen/>
      </w:r>
      <w:r w:rsidRPr="002C799F">
        <w:rPr>
          <w:spacing w:val="-7"/>
        </w:rPr>
        <w:t xml:space="preserve">росов, которые ученик легко исправил по замечанию </w:t>
      </w:r>
      <w:r w:rsidRPr="002C799F">
        <w:t>учителя.</w:t>
      </w:r>
    </w:p>
    <w:p w:rsidR="002C799F" w:rsidRPr="002C799F" w:rsidRDefault="002C799F" w:rsidP="002C799F">
      <w:pPr>
        <w:shd w:val="clear" w:color="auto" w:fill="FFFFFF"/>
        <w:spacing w:after="0" w:line="240" w:lineRule="auto"/>
        <w:ind w:firstLine="76"/>
        <w:jc w:val="both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sz w:val="24"/>
          <w:szCs w:val="24"/>
        </w:rPr>
        <w:t>Оценка «4» ставится,</w:t>
      </w:r>
      <w:r w:rsidRPr="002C799F">
        <w:rPr>
          <w:rFonts w:ascii="Times New Roman" w:hAnsi="Times New Roman" w:cs="Times New Roman"/>
          <w:sz w:val="24"/>
          <w:szCs w:val="24"/>
        </w:rPr>
        <w:t xml:space="preserve"> если ответы в основ</w:t>
      </w:r>
      <w:r w:rsidRPr="002C799F">
        <w:rPr>
          <w:rFonts w:ascii="Times New Roman" w:hAnsi="Times New Roman" w:cs="Times New Roman"/>
          <w:sz w:val="24"/>
          <w:szCs w:val="24"/>
        </w:rPr>
        <w:softHyphen/>
        <w:t>ном соответствуют требованиям на оценку  «5», но при этом имеется один из недостат</w:t>
      </w:r>
      <w:r w:rsidRPr="002C799F">
        <w:rPr>
          <w:rFonts w:ascii="Times New Roman" w:hAnsi="Times New Roman" w:cs="Times New Roman"/>
          <w:sz w:val="24"/>
          <w:szCs w:val="24"/>
        </w:rPr>
        <w:softHyphen/>
        <w:t>ков:</w:t>
      </w:r>
    </w:p>
    <w:p w:rsidR="002C799F" w:rsidRPr="002C799F" w:rsidRDefault="002C799F" w:rsidP="002C799F">
      <w:pPr>
        <w:pStyle w:val="11"/>
        <w:numPr>
          <w:ilvl w:val="0"/>
          <w:numId w:val="2"/>
        </w:numPr>
        <w:shd w:val="clear" w:color="auto" w:fill="FFFFFF"/>
        <w:tabs>
          <w:tab w:val="left" w:pos="993"/>
        </w:tabs>
        <w:ind w:left="0" w:firstLine="709"/>
        <w:jc w:val="both"/>
      </w:pPr>
      <w:r w:rsidRPr="002C799F">
        <w:rPr>
          <w:spacing w:val="-9"/>
        </w:rPr>
        <w:t>при ответе есть некоторые неточности, которые не искажают математи</w:t>
      </w:r>
      <w:r w:rsidRPr="002C799F">
        <w:t>ческое содержание ответа;</w:t>
      </w:r>
    </w:p>
    <w:p w:rsidR="002C799F" w:rsidRPr="002C799F" w:rsidRDefault="002C799F" w:rsidP="002C799F">
      <w:pPr>
        <w:pStyle w:val="11"/>
        <w:numPr>
          <w:ilvl w:val="0"/>
          <w:numId w:val="3"/>
        </w:numPr>
        <w:shd w:val="clear" w:color="auto" w:fill="FFFFFF"/>
        <w:ind w:left="0" w:firstLine="360"/>
        <w:jc w:val="both"/>
      </w:pPr>
      <w:r w:rsidRPr="002C799F">
        <w:rPr>
          <w:spacing w:val="-4"/>
        </w:rPr>
        <w:t xml:space="preserve">допущены один - два недочета при освещении основного содержания </w:t>
      </w:r>
      <w:r w:rsidRPr="002C799F">
        <w:t>ответа, исправленные по замечанию учителя;</w:t>
      </w:r>
    </w:p>
    <w:p w:rsidR="002C799F" w:rsidRPr="002C799F" w:rsidRDefault="002C799F" w:rsidP="002C799F">
      <w:pPr>
        <w:pStyle w:val="11"/>
        <w:numPr>
          <w:ilvl w:val="0"/>
          <w:numId w:val="3"/>
        </w:numPr>
        <w:shd w:val="clear" w:color="auto" w:fill="FFFFFF"/>
        <w:ind w:left="0" w:firstLine="360"/>
        <w:jc w:val="both"/>
      </w:pPr>
      <w:r w:rsidRPr="002C799F">
        <w:rPr>
          <w:spacing w:val="-5"/>
        </w:rPr>
        <w:t>допущены ошибка или более двух недочётов при освещении второсте</w:t>
      </w:r>
      <w:r w:rsidRPr="002C799F">
        <w:rPr>
          <w:spacing w:val="-3"/>
        </w:rPr>
        <w:t xml:space="preserve">пенных вопросов, легко исправленные по замечанию </w:t>
      </w:r>
      <w:r w:rsidRPr="002C799F">
        <w:t>учителя.</w:t>
      </w:r>
    </w:p>
    <w:p w:rsidR="002C799F" w:rsidRPr="002C799F" w:rsidRDefault="002C799F" w:rsidP="002C799F">
      <w:pPr>
        <w:shd w:val="clear" w:color="auto" w:fill="FFFFFF"/>
        <w:spacing w:after="0" w:line="240" w:lineRule="auto"/>
        <w:ind w:firstLine="36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sz w:val="24"/>
          <w:szCs w:val="24"/>
        </w:rPr>
        <w:t>Оценка «3» ставится в случае, если обучающийся:</w:t>
      </w:r>
    </w:p>
    <w:p w:rsidR="002C799F" w:rsidRPr="002C799F" w:rsidRDefault="002C799F" w:rsidP="002C799F">
      <w:pPr>
        <w:pStyle w:val="11"/>
        <w:numPr>
          <w:ilvl w:val="1"/>
          <w:numId w:val="4"/>
        </w:numPr>
        <w:shd w:val="clear" w:color="auto" w:fill="FFFFFF"/>
        <w:ind w:left="0" w:firstLine="426"/>
        <w:jc w:val="both"/>
      </w:pPr>
      <w:r w:rsidRPr="002C799F">
        <w:rPr>
          <w:spacing w:val="-4"/>
        </w:rPr>
        <w:t xml:space="preserve">неполно или непоследовательно раскрыл содержание материала, но </w:t>
      </w:r>
      <w:r w:rsidRPr="002C799F">
        <w:rPr>
          <w:spacing w:val="-5"/>
        </w:rPr>
        <w:t>показал общее понимание вопроса и продемонстрировал умения, дос</w:t>
      </w:r>
      <w:r w:rsidRPr="002C799F">
        <w:rPr>
          <w:spacing w:val="-5"/>
        </w:rPr>
        <w:softHyphen/>
      </w:r>
      <w:r w:rsidRPr="002C799F">
        <w:rPr>
          <w:spacing w:val="-1"/>
        </w:rPr>
        <w:t>таточные для дальнейшего усвоения программного материала;</w:t>
      </w:r>
    </w:p>
    <w:p w:rsidR="002C799F" w:rsidRPr="002C799F" w:rsidRDefault="002C799F" w:rsidP="002C799F">
      <w:pPr>
        <w:pStyle w:val="11"/>
        <w:numPr>
          <w:ilvl w:val="1"/>
          <w:numId w:val="4"/>
        </w:numPr>
        <w:shd w:val="clear" w:color="auto" w:fill="FFFFFF"/>
        <w:ind w:left="0" w:firstLine="426"/>
        <w:jc w:val="both"/>
      </w:pPr>
      <w:r w:rsidRPr="002C799F">
        <w:rPr>
          <w:spacing w:val="-4"/>
        </w:rPr>
        <w:t xml:space="preserve"> затруднялся или допускал ошибки в определении понятий, </w:t>
      </w:r>
      <w:r w:rsidRPr="002C799F">
        <w:rPr>
          <w:spacing w:val="-3"/>
        </w:rPr>
        <w:t xml:space="preserve">использовании математической терминологии, рисунках или чертежах, но </w:t>
      </w:r>
      <w:r w:rsidRPr="002C799F">
        <w:t>исправлял их после нескольких наводящих вопросов учителя;</w:t>
      </w:r>
    </w:p>
    <w:p w:rsidR="002C799F" w:rsidRPr="002C799F" w:rsidRDefault="002C799F" w:rsidP="002C799F">
      <w:pPr>
        <w:pStyle w:val="11"/>
        <w:numPr>
          <w:ilvl w:val="1"/>
          <w:numId w:val="4"/>
        </w:numPr>
        <w:shd w:val="clear" w:color="auto" w:fill="FFFFFF"/>
        <w:ind w:left="0" w:firstLine="426"/>
        <w:jc w:val="both"/>
      </w:pPr>
      <w:r w:rsidRPr="002C799F">
        <w:rPr>
          <w:spacing w:val="-1"/>
        </w:rPr>
        <w:t xml:space="preserve">не справился с применением теории в новой ситуации при </w:t>
      </w:r>
      <w:r w:rsidRPr="002C799F">
        <w:rPr>
          <w:spacing w:val="-2"/>
        </w:rPr>
        <w:t>выполнении практического задания, но выполнил задания обязательно</w:t>
      </w:r>
      <w:r w:rsidRPr="002C799F">
        <w:rPr>
          <w:spacing w:val="-2"/>
        </w:rPr>
        <w:softHyphen/>
      </w:r>
      <w:r w:rsidRPr="002C799F">
        <w:t>го уровня сложности по данной теме.</w:t>
      </w:r>
    </w:p>
    <w:p w:rsidR="002C799F" w:rsidRPr="002C799F" w:rsidRDefault="002C799F" w:rsidP="002C799F">
      <w:pPr>
        <w:shd w:val="clear" w:color="auto" w:fill="FFFFFF"/>
        <w:spacing w:after="0" w:line="240" w:lineRule="auto"/>
        <w:ind w:firstLine="36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sz w:val="24"/>
          <w:szCs w:val="24"/>
        </w:rPr>
        <w:t>Оценка «2» ставится в случае, если обучающийся:</w:t>
      </w:r>
    </w:p>
    <w:p w:rsidR="002C799F" w:rsidRPr="002C799F" w:rsidRDefault="002C799F" w:rsidP="002C799F">
      <w:pPr>
        <w:pStyle w:val="11"/>
        <w:numPr>
          <w:ilvl w:val="1"/>
          <w:numId w:val="5"/>
        </w:numPr>
        <w:shd w:val="clear" w:color="auto" w:fill="FFFFFF"/>
        <w:ind w:left="0" w:firstLine="426"/>
        <w:jc w:val="both"/>
      </w:pPr>
      <w:r w:rsidRPr="002C799F">
        <w:t>не раскрыл основное содержание учебного материала;</w:t>
      </w:r>
    </w:p>
    <w:p w:rsidR="002C799F" w:rsidRPr="002C799F" w:rsidRDefault="002C799F" w:rsidP="002C799F">
      <w:pPr>
        <w:pStyle w:val="11"/>
        <w:numPr>
          <w:ilvl w:val="1"/>
          <w:numId w:val="5"/>
        </w:numPr>
        <w:shd w:val="clear" w:color="auto" w:fill="FFFFFF"/>
        <w:ind w:left="0" w:firstLine="426"/>
        <w:jc w:val="both"/>
      </w:pPr>
      <w:r w:rsidRPr="002C799F">
        <w:rPr>
          <w:spacing w:val="-7"/>
        </w:rPr>
        <w:t>продемонстрировал незнание или непонимание  большей или наибо</w:t>
      </w:r>
      <w:r w:rsidRPr="002C799F">
        <w:rPr>
          <w:spacing w:val="-7"/>
        </w:rPr>
        <w:softHyphen/>
      </w:r>
      <w:r w:rsidRPr="002C799F">
        <w:t>лее важной части учебного материала,</w:t>
      </w:r>
      <w:r w:rsidRPr="002C799F">
        <w:rPr>
          <w:spacing w:val="-1"/>
        </w:rPr>
        <w:t xml:space="preserve"> не мог ответить на вопросы по изученному материалу</w:t>
      </w:r>
      <w:r w:rsidRPr="002C799F">
        <w:t>;</w:t>
      </w:r>
    </w:p>
    <w:p w:rsidR="002C799F" w:rsidRPr="002C799F" w:rsidRDefault="002C799F" w:rsidP="002C799F">
      <w:pPr>
        <w:pStyle w:val="11"/>
        <w:numPr>
          <w:ilvl w:val="1"/>
          <w:numId w:val="5"/>
        </w:numPr>
        <w:shd w:val="clear" w:color="auto" w:fill="FFFFFF"/>
        <w:ind w:left="0" w:firstLine="426"/>
        <w:jc w:val="both"/>
      </w:pPr>
      <w:r w:rsidRPr="002C799F">
        <w:rPr>
          <w:spacing w:val="-15"/>
        </w:rPr>
        <w:t>допустил ошибки в определении понятий при использовании матема</w:t>
      </w:r>
      <w:r w:rsidRPr="002C799F">
        <w:rPr>
          <w:spacing w:val="-15"/>
        </w:rPr>
        <w:softHyphen/>
      </w:r>
      <w:r w:rsidRPr="002C799F">
        <w:t xml:space="preserve">тической терминологии, в рисунках, чертежах, </w:t>
      </w:r>
      <w:r w:rsidRPr="002C799F">
        <w:rPr>
          <w:spacing w:val="-1"/>
        </w:rPr>
        <w:t>которые не исправлены после наводящих вопросов учителя.</w:t>
      </w:r>
    </w:p>
    <w:p w:rsidR="002C799F" w:rsidRPr="002C799F" w:rsidRDefault="002C799F" w:rsidP="002C799F">
      <w:pPr>
        <w:pStyle w:val="a6"/>
        <w:spacing w:after="0"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C799F" w:rsidRPr="002C799F" w:rsidRDefault="002C799F" w:rsidP="002C799F">
      <w:pPr>
        <w:pStyle w:val="a6"/>
        <w:spacing w:after="0" w:line="240" w:lineRule="auto"/>
        <w:ind w:left="0" w:hanging="1080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Классификация ошибок и недочетов, влияющих на снижение оценки</w:t>
      </w:r>
    </w:p>
    <w:p w:rsidR="002C799F" w:rsidRPr="002C799F" w:rsidRDefault="002C799F" w:rsidP="002C799F">
      <w:pPr>
        <w:pStyle w:val="a6"/>
        <w:spacing w:after="0" w:line="240" w:lineRule="auto"/>
        <w:ind w:left="0"/>
        <w:rPr>
          <w:rFonts w:ascii="Times New Roman" w:hAnsi="Times New Roman" w:cs="Times New Roman"/>
          <w:sz w:val="24"/>
          <w:szCs w:val="24"/>
          <w:u w:val="single"/>
        </w:rPr>
      </w:pPr>
      <w:r w:rsidRPr="002C799F">
        <w:rPr>
          <w:rFonts w:ascii="Times New Roman" w:hAnsi="Times New Roman" w:cs="Times New Roman"/>
          <w:sz w:val="24"/>
          <w:szCs w:val="24"/>
          <w:u w:val="single"/>
        </w:rPr>
        <w:t>Ошибки:</w:t>
      </w:r>
    </w:p>
    <w:p w:rsidR="002C799F" w:rsidRPr="002C799F" w:rsidRDefault="002C799F" w:rsidP="002C799F">
      <w:pPr>
        <w:pStyle w:val="a6"/>
        <w:numPr>
          <w:ilvl w:val="0"/>
          <w:numId w:val="7"/>
        </w:numPr>
        <w:spacing w:after="0" w:line="240" w:lineRule="auto"/>
        <w:ind w:left="0" w:hanging="283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неправильный ответ на поставленный вопрос;</w:t>
      </w:r>
    </w:p>
    <w:p w:rsidR="002C799F" w:rsidRPr="002C799F" w:rsidRDefault="002C799F" w:rsidP="002C799F">
      <w:pPr>
        <w:pStyle w:val="a6"/>
        <w:numPr>
          <w:ilvl w:val="0"/>
          <w:numId w:val="6"/>
        </w:numPr>
        <w:spacing w:after="0" w:line="240" w:lineRule="auto"/>
        <w:ind w:left="0" w:firstLine="426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неумение ответить на поставленный вопрос или выполнить задание без помощи учителя;</w:t>
      </w:r>
    </w:p>
    <w:p w:rsidR="002C799F" w:rsidRPr="002C799F" w:rsidRDefault="002C799F" w:rsidP="002C799F">
      <w:pPr>
        <w:pStyle w:val="a6"/>
        <w:numPr>
          <w:ilvl w:val="0"/>
          <w:numId w:val="6"/>
        </w:numPr>
        <w:spacing w:after="0" w:line="240" w:lineRule="auto"/>
        <w:ind w:left="0" w:firstLine="426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при правильном выполнении задания неумение дать соответствующие объяснения.</w:t>
      </w:r>
    </w:p>
    <w:p w:rsidR="002C799F" w:rsidRPr="002C799F" w:rsidRDefault="002C799F" w:rsidP="002C799F">
      <w:pPr>
        <w:pStyle w:val="a6"/>
        <w:spacing w:after="0" w:line="240" w:lineRule="auto"/>
        <w:ind w:left="0"/>
        <w:rPr>
          <w:rFonts w:ascii="Times New Roman" w:hAnsi="Times New Roman" w:cs="Times New Roman"/>
          <w:sz w:val="24"/>
          <w:szCs w:val="24"/>
          <w:u w:val="single"/>
        </w:rPr>
      </w:pPr>
      <w:r w:rsidRPr="002C799F">
        <w:rPr>
          <w:rFonts w:ascii="Times New Roman" w:hAnsi="Times New Roman" w:cs="Times New Roman"/>
          <w:sz w:val="24"/>
          <w:szCs w:val="24"/>
          <w:u w:val="single"/>
        </w:rPr>
        <w:t>Недочеты:</w:t>
      </w:r>
    </w:p>
    <w:p w:rsidR="002C799F" w:rsidRPr="002C799F" w:rsidRDefault="002C799F" w:rsidP="002C799F">
      <w:pPr>
        <w:pStyle w:val="a6"/>
        <w:numPr>
          <w:ilvl w:val="0"/>
          <w:numId w:val="8"/>
        </w:numPr>
        <w:spacing w:after="0" w:line="240" w:lineRule="auto"/>
        <w:ind w:left="0" w:firstLine="426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неточный или неполный ответ на поставленный вопрос;</w:t>
      </w:r>
    </w:p>
    <w:p w:rsidR="002C799F" w:rsidRPr="002C799F" w:rsidRDefault="002C799F" w:rsidP="002C799F">
      <w:pPr>
        <w:pStyle w:val="a6"/>
        <w:numPr>
          <w:ilvl w:val="0"/>
          <w:numId w:val="8"/>
        </w:numPr>
        <w:spacing w:after="0" w:line="240" w:lineRule="auto"/>
        <w:ind w:left="0" w:firstLine="426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неумение самостоятельно или полно обосновать ответ;</w:t>
      </w:r>
    </w:p>
    <w:p w:rsidR="002C799F" w:rsidRPr="002C799F" w:rsidRDefault="002C799F" w:rsidP="002C799F">
      <w:pPr>
        <w:pStyle w:val="a6"/>
        <w:numPr>
          <w:ilvl w:val="0"/>
          <w:numId w:val="8"/>
        </w:numPr>
        <w:spacing w:after="0" w:line="240" w:lineRule="auto"/>
        <w:ind w:left="0" w:firstLine="426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неумение точно сформулировать ответ решенной задачи;</w:t>
      </w:r>
    </w:p>
    <w:p w:rsidR="002C799F" w:rsidRPr="002C799F" w:rsidRDefault="002C799F" w:rsidP="002C799F">
      <w:pPr>
        <w:pStyle w:val="a6"/>
        <w:numPr>
          <w:ilvl w:val="0"/>
          <w:numId w:val="8"/>
        </w:numPr>
        <w:spacing w:after="0" w:line="240" w:lineRule="auto"/>
        <w:ind w:left="0" w:firstLine="426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медленный темп выполнения задания, не являющейся индивидуальной особенностью школьника;</w:t>
      </w:r>
    </w:p>
    <w:p w:rsidR="002C799F" w:rsidRPr="002C799F" w:rsidRDefault="002C799F" w:rsidP="002C799F">
      <w:pPr>
        <w:pStyle w:val="a6"/>
        <w:numPr>
          <w:ilvl w:val="0"/>
          <w:numId w:val="8"/>
        </w:numPr>
        <w:spacing w:after="0" w:line="240" w:lineRule="auto"/>
        <w:ind w:left="0" w:firstLine="426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неправильное произношение математических терминов.</w:t>
      </w:r>
    </w:p>
    <w:p w:rsidR="002C799F" w:rsidRPr="002C799F" w:rsidRDefault="002C799F" w:rsidP="002C799F">
      <w:pPr>
        <w:pStyle w:val="a6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aps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sz w:val="24"/>
          <w:szCs w:val="24"/>
        </w:rPr>
        <w:t>Оценивание письменных работ</w:t>
      </w:r>
    </w:p>
    <w:p w:rsidR="002C799F" w:rsidRPr="002C799F" w:rsidRDefault="002C799F" w:rsidP="002C799F">
      <w:pPr>
        <w:tabs>
          <w:tab w:val="left" w:pos="993"/>
        </w:tabs>
        <w:spacing w:after="0" w:line="240" w:lineRule="auto"/>
        <w:ind w:firstLine="709"/>
        <w:rPr>
          <w:rFonts w:ascii="Times New Roman" w:hAnsi="Times New Roman" w:cs="Times New Roman"/>
          <w:i/>
          <w:sz w:val="24"/>
          <w:szCs w:val="24"/>
        </w:rPr>
      </w:pPr>
      <w:r w:rsidRPr="002C799F">
        <w:rPr>
          <w:rFonts w:ascii="Times New Roman" w:hAnsi="Times New Roman" w:cs="Times New Roman"/>
          <w:i/>
          <w:sz w:val="24"/>
          <w:szCs w:val="24"/>
        </w:rPr>
        <w:t>Формы организации проверочных работ (на усмотрение педагога):</w:t>
      </w:r>
    </w:p>
    <w:p w:rsidR="002C799F" w:rsidRPr="002C799F" w:rsidRDefault="002C799F" w:rsidP="002C799F">
      <w:pPr>
        <w:pStyle w:val="11"/>
        <w:numPr>
          <w:ilvl w:val="0"/>
          <w:numId w:val="9"/>
        </w:numPr>
        <w:tabs>
          <w:tab w:val="left" w:pos="993"/>
        </w:tabs>
        <w:ind w:left="0" w:firstLine="709"/>
        <w:rPr>
          <w:i/>
        </w:rPr>
      </w:pPr>
      <w:r w:rsidRPr="002C799F">
        <w:rPr>
          <w:i/>
        </w:rPr>
        <w:t>комбинированная контрольная работа;</w:t>
      </w:r>
    </w:p>
    <w:p w:rsidR="002C799F" w:rsidRPr="002C799F" w:rsidRDefault="002C799F" w:rsidP="002C799F">
      <w:pPr>
        <w:pStyle w:val="11"/>
        <w:numPr>
          <w:ilvl w:val="0"/>
          <w:numId w:val="9"/>
        </w:numPr>
        <w:tabs>
          <w:tab w:val="left" w:pos="993"/>
        </w:tabs>
        <w:ind w:left="0" w:firstLine="709"/>
        <w:rPr>
          <w:i/>
        </w:rPr>
      </w:pPr>
      <w:r w:rsidRPr="002C799F">
        <w:rPr>
          <w:i/>
        </w:rPr>
        <w:t>тест;</w:t>
      </w:r>
    </w:p>
    <w:p w:rsidR="002C799F" w:rsidRPr="002C799F" w:rsidRDefault="002C799F" w:rsidP="002C799F">
      <w:pPr>
        <w:pStyle w:val="11"/>
        <w:numPr>
          <w:ilvl w:val="0"/>
          <w:numId w:val="9"/>
        </w:numPr>
        <w:tabs>
          <w:tab w:val="left" w:pos="993"/>
        </w:tabs>
        <w:ind w:left="0" w:firstLine="709"/>
        <w:rPr>
          <w:i/>
        </w:rPr>
      </w:pPr>
      <w:r w:rsidRPr="002C799F">
        <w:rPr>
          <w:i/>
        </w:rPr>
        <w:t>математический диктант;</w:t>
      </w:r>
    </w:p>
    <w:p w:rsidR="002C799F" w:rsidRPr="002C799F" w:rsidRDefault="002C799F" w:rsidP="002C799F">
      <w:pPr>
        <w:pStyle w:val="11"/>
        <w:numPr>
          <w:ilvl w:val="0"/>
          <w:numId w:val="9"/>
        </w:numPr>
        <w:tabs>
          <w:tab w:val="left" w:pos="993"/>
        </w:tabs>
        <w:ind w:left="0" w:firstLine="709"/>
        <w:rPr>
          <w:i/>
        </w:rPr>
      </w:pPr>
      <w:r w:rsidRPr="002C799F">
        <w:rPr>
          <w:i/>
        </w:rPr>
        <w:t>контрольная работа (вычислительные навыки);</w:t>
      </w:r>
    </w:p>
    <w:p w:rsidR="002C799F" w:rsidRPr="002C799F" w:rsidRDefault="002C799F" w:rsidP="002C799F">
      <w:pPr>
        <w:pStyle w:val="11"/>
        <w:numPr>
          <w:ilvl w:val="0"/>
          <w:numId w:val="9"/>
        </w:numPr>
        <w:tabs>
          <w:tab w:val="left" w:pos="993"/>
        </w:tabs>
        <w:ind w:left="0" w:firstLine="709"/>
        <w:rPr>
          <w:i/>
        </w:rPr>
      </w:pPr>
      <w:r w:rsidRPr="002C799F">
        <w:rPr>
          <w:i/>
        </w:rPr>
        <w:t>контрольная работа (задачи).</w:t>
      </w:r>
    </w:p>
    <w:p w:rsidR="002C799F" w:rsidRPr="002C799F" w:rsidRDefault="002C799F" w:rsidP="002C799F">
      <w:pPr>
        <w:pStyle w:val="11"/>
        <w:tabs>
          <w:tab w:val="left" w:pos="993"/>
        </w:tabs>
        <w:ind w:left="0"/>
        <w:rPr>
          <w:i/>
        </w:rPr>
      </w:pPr>
    </w:p>
    <w:p w:rsidR="002C799F" w:rsidRPr="002C799F" w:rsidRDefault="002C799F" w:rsidP="002C799F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sz w:val="24"/>
          <w:szCs w:val="24"/>
        </w:rPr>
        <w:t>Работа, состоящая из примеров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sz w:val="24"/>
          <w:szCs w:val="24"/>
        </w:rPr>
        <w:t xml:space="preserve"> «5» </w:t>
      </w:r>
      <w:r w:rsidRPr="002C799F">
        <w:rPr>
          <w:rFonts w:ascii="Times New Roman" w:hAnsi="Times New Roman" w:cs="Times New Roman"/>
          <w:sz w:val="24"/>
          <w:szCs w:val="24"/>
        </w:rPr>
        <w:t xml:space="preserve">– работа выполнена без ошибок;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sz w:val="24"/>
          <w:szCs w:val="24"/>
        </w:rPr>
        <w:t xml:space="preserve">«4» </w:t>
      </w:r>
      <w:r w:rsidRPr="002C799F">
        <w:rPr>
          <w:rFonts w:ascii="Times New Roman" w:hAnsi="Times New Roman" w:cs="Times New Roman"/>
          <w:sz w:val="24"/>
          <w:szCs w:val="24"/>
        </w:rPr>
        <w:t xml:space="preserve">–1 грубая и 1–2 негрубые ошибки;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sz w:val="24"/>
          <w:szCs w:val="24"/>
        </w:rPr>
        <w:t xml:space="preserve">«3» </w:t>
      </w:r>
      <w:r w:rsidRPr="002C799F">
        <w:rPr>
          <w:rFonts w:ascii="Times New Roman" w:hAnsi="Times New Roman" w:cs="Times New Roman"/>
          <w:sz w:val="24"/>
          <w:szCs w:val="24"/>
        </w:rPr>
        <w:t xml:space="preserve">– 2–3 грубые и 1–2 негрубые ошибки или 3 и более негрубые ошибки;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sz w:val="24"/>
          <w:szCs w:val="24"/>
        </w:rPr>
        <w:t xml:space="preserve">«2» </w:t>
      </w:r>
      <w:r w:rsidRPr="002C799F">
        <w:rPr>
          <w:rFonts w:ascii="Times New Roman" w:hAnsi="Times New Roman" w:cs="Times New Roman"/>
          <w:sz w:val="24"/>
          <w:szCs w:val="24"/>
        </w:rPr>
        <w:t xml:space="preserve">–более 4 грубых ошибок.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sz w:val="24"/>
          <w:szCs w:val="24"/>
        </w:rPr>
        <w:t>Работа, состоящая из задач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sz w:val="24"/>
          <w:szCs w:val="24"/>
        </w:rPr>
        <w:t xml:space="preserve">«5» </w:t>
      </w:r>
      <w:r w:rsidRPr="002C799F">
        <w:rPr>
          <w:rFonts w:ascii="Times New Roman" w:hAnsi="Times New Roman" w:cs="Times New Roman"/>
          <w:sz w:val="24"/>
          <w:szCs w:val="24"/>
        </w:rPr>
        <w:t xml:space="preserve">– без ошибок;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sz w:val="24"/>
          <w:szCs w:val="24"/>
        </w:rPr>
        <w:t xml:space="preserve">«4» </w:t>
      </w:r>
      <w:r w:rsidRPr="002C799F">
        <w:rPr>
          <w:rFonts w:ascii="Times New Roman" w:hAnsi="Times New Roman" w:cs="Times New Roman"/>
          <w:sz w:val="24"/>
          <w:szCs w:val="24"/>
        </w:rPr>
        <w:t xml:space="preserve">– 1–2 негрубых ошибки;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sz w:val="24"/>
          <w:szCs w:val="24"/>
        </w:rPr>
        <w:t xml:space="preserve">«3» </w:t>
      </w:r>
      <w:r w:rsidRPr="002C799F">
        <w:rPr>
          <w:rFonts w:ascii="Times New Roman" w:hAnsi="Times New Roman" w:cs="Times New Roman"/>
          <w:sz w:val="24"/>
          <w:szCs w:val="24"/>
        </w:rPr>
        <w:t xml:space="preserve">– 1 грубая и 3–4 негрубые ошибки;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sz w:val="24"/>
          <w:szCs w:val="24"/>
        </w:rPr>
        <w:t xml:space="preserve"> «2» </w:t>
      </w:r>
      <w:r w:rsidRPr="002C799F">
        <w:rPr>
          <w:rFonts w:ascii="Times New Roman" w:hAnsi="Times New Roman" w:cs="Times New Roman"/>
          <w:sz w:val="24"/>
          <w:szCs w:val="24"/>
        </w:rPr>
        <w:t xml:space="preserve">– 2 и более грубых ошибки.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sz w:val="24"/>
          <w:szCs w:val="24"/>
        </w:rPr>
        <w:t>Математический диктант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sz w:val="24"/>
          <w:szCs w:val="24"/>
        </w:rPr>
        <w:t xml:space="preserve"> «5» </w:t>
      </w:r>
      <w:r w:rsidRPr="002C799F">
        <w:rPr>
          <w:rFonts w:ascii="Times New Roman" w:hAnsi="Times New Roman" w:cs="Times New Roman"/>
          <w:sz w:val="24"/>
          <w:szCs w:val="24"/>
        </w:rPr>
        <w:t>– без ошибок;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sz w:val="24"/>
          <w:szCs w:val="24"/>
        </w:rPr>
        <w:t xml:space="preserve"> «4» </w:t>
      </w:r>
      <w:r w:rsidRPr="002C799F">
        <w:rPr>
          <w:rFonts w:ascii="Times New Roman" w:hAnsi="Times New Roman" w:cs="Times New Roman"/>
          <w:sz w:val="24"/>
          <w:szCs w:val="24"/>
        </w:rPr>
        <w:t>– 1–2 ошибки;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sz w:val="24"/>
          <w:szCs w:val="24"/>
        </w:rPr>
        <w:t xml:space="preserve"> «3» </w:t>
      </w:r>
      <w:r w:rsidRPr="002C799F">
        <w:rPr>
          <w:rFonts w:ascii="Times New Roman" w:hAnsi="Times New Roman" w:cs="Times New Roman"/>
          <w:sz w:val="24"/>
          <w:szCs w:val="24"/>
        </w:rPr>
        <w:t>– 3–4 ошибки;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</w:t>
      </w:r>
      <w:r w:rsidRPr="002C799F">
        <w:rPr>
          <w:rFonts w:ascii="Times New Roman" w:hAnsi="Times New Roman" w:cs="Times New Roman"/>
          <w:b/>
          <w:bCs/>
          <w:sz w:val="24"/>
          <w:szCs w:val="24"/>
        </w:rPr>
        <w:t xml:space="preserve"> «2» </w:t>
      </w:r>
      <w:r w:rsidRPr="002C799F">
        <w:rPr>
          <w:rFonts w:ascii="Times New Roman" w:hAnsi="Times New Roman" w:cs="Times New Roman"/>
          <w:sz w:val="24"/>
          <w:szCs w:val="24"/>
        </w:rPr>
        <w:t>– 5 и более ошибок.</w:t>
      </w:r>
      <w:r w:rsidRPr="002C799F"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iCs/>
          <w:w w:val="104"/>
          <w:sz w:val="24"/>
          <w:szCs w:val="24"/>
        </w:rPr>
        <w:t>Комбинированная работа (1 задача, примеры и задание другого вида)</w:t>
      </w:r>
    </w:p>
    <w:p w:rsidR="002C799F" w:rsidRPr="002C799F" w:rsidRDefault="002C799F" w:rsidP="002C799F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w w:val="104"/>
          <w:sz w:val="24"/>
          <w:szCs w:val="24"/>
        </w:rPr>
        <w:t>Оценка «5»</w:t>
      </w:r>
      <w:r w:rsidRPr="002C799F">
        <w:rPr>
          <w:rFonts w:ascii="Times New Roman" w:hAnsi="Times New Roman" w:cs="Times New Roman"/>
          <w:w w:val="104"/>
          <w:sz w:val="24"/>
          <w:szCs w:val="24"/>
        </w:rPr>
        <w:t xml:space="preserve"> ставится:</w:t>
      </w:r>
    </w:p>
    <w:p w:rsidR="002C799F" w:rsidRPr="002C799F" w:rsidRDefault="002C799F" w:rsidP="002C799F">
      <w:pPr>
        <w:pStyle w:val="a9"/>
        <w:numPr>
          <w:ilvl w:val="0"/>
          <w:numId w:val="12"/>
        </w:numPr>
        <w:tabs>
          <w:tab w:val="left" w:pos="540"/>
        </w:tabs>
        <w:spacing w:before="0" w:beforeAutospacing="0" w:after="0" w:afterAutospacing="0"/>
        <w:ind w:left="0" w:firstLine="426"/>
        <w:jc w:val="both"/>
      </w:pPr>
      <w:r w:rsidRPr="002C799F">
        <w:t xml:space="preserve"> вся работа выполнена безошибочно и нет исправлений.</w:t>
      </w:r>
    </w:p>
    <w:p w:rsidR="002C799F" w:rsidRPr="002C799F" w:rsidRDefault="002C799F" w:rsidP="002C799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sz w:val="24"/>
          <w:szCs w:val="24"/>
        </w:rPr>
        <w:t>Оценка «4»</w:t>
      </w:r>
      <w:r w:rsidRPr="002C799F">
        <w:rPr>
          <w:rFonts w:ascii="Times New Roman" w:hAnsi="Times New Roman" w:cs="Times New Roman"/>
          <w:sz w:val="24"/>
          <w:szCs w:val="24"/>
        </w:rPr>
        <w:t xml:space="preserve"> ставится:</w:t>
      </w:r>
    </w:p>
    <w:p w:rsidR="002C799F" w:rsidRPr="002C799F" w:rsidRDefault="002C799F" w:rsidP="002C799F">
      <w:pPr>
        <w:pStyle w:val="11"/>
        <w:numPr>
          <w:ilvl w:val="0"/>
          <w:numId w:val="12"/>
        </w:numPr>
        <w:shd w:val="clear" w:color="auto" w:fill="FFFFFF"/>
        <w:ind w:left="0" w:firstLine="426"/>
        <w:jc w:val="both"/>
      </w:pPr>
      <w:r w:rsidRPr="002C799F">
        <w:rPr>
          <w:spacing w:val="-5"/>
        </w:rPr>
        <w:t xml:space="preserve">допущены </w:t>
      </w:r>
      <w:r w:rsidRPr="002C799F">
        <w:rPr>
          <w:spacing w:val="5"/>
        </w:rPr>
        <w:t>1-2</w:t>
      </w:r>
      <w:r w:rsidRPr="002C799F">
        <w:t xml:space="preserve"> </w:t>
      </w:r>
      <w:r w:rsidRPr="002C799F">
        <w:rPr>
          <w:spacing w:val="-5"/>
        </w:rPr>
        <w:t xml:space="preserve">вычислительные ошибки. </w:t>
      </w:r>
    </w:p>
    <w:p w:rsidR="002C799F" w:rsidRPr="002C799F" w:rsidRDefault="002C799F" w:rsidP="002C799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sz w:val="24"/>
          <w:szCs w:val="24"/>
        </w:rPr>
        <w:t>Оценка «3»</w:t>
      </w:r>
      <w:r w:rsidRPr="002C799F">
        <w:rPr>
          <w:rFonts w:ascii="Times New Roman" w:hAnsi="Times New Roman" w:cs="Times New Roman"/>
          <w:sz w:val="24"/>
          <w:szCs w:val="24"/>
        </w:rPr>
        <w:t xml:space="preserve"> ставится:</w:t>
      </w:r>
    </w:p>
    <w:p w:rsidR="002C799F" w:rsidRPr="002C799F" w:rsidRDefault="002C799F" w:rsidP="002C799F">
      <w:pPr>
        <w:pStyle w:val="21"/>
        <w:numPr>
          <w:ilvl w:val="0"/>
          <w:numId w:val="12"/>
        </w:numPr>
        <w:tabs>
          <w:tab w:val="left" w:pos="540"/>
        </w:tabs>
        <w:spacing w:after="0" w:line="240" w:lineRule="auto"/>
        <w:ind w:left="0" w:firstLine="360"/>
        <w:jc w:val="both"/>
        <w:rPr>
          <w:rFonts w:ascii="Times New Roman" w:hAnsi="Times New Roman"/>
          <w:sz w:val="24"/>
          <w:szCs w:val="24"/>
        </w:rPr>
      </w:pPr>
      <w:r w:rsidRPr="002C799F">
        <w:rPr>
          <w:rFonts w:ascii="Times New Roman" w:hAnsi="Times New Roman"/>
          <w:sz w:val="24"/>
          <w:szCs w:val="24"/>
        </w:rPr>
        <w:t xml:space="preserve"> допущены ошибки в ходе решения задачи при правильном выполнении всех остальных заданий   или  допущены 3-4 вычислительные ошибки.</w:t>
      </w:r>
    </w:p>
    <w:p w:rsidR="002C799F" w:rsidRPr="002C799F" w:rsidRDefault="002C799F" w:rsidP="002C799F">
      <w:pPr>
        <w:pStyle w:val="21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C799F">
        <w:rPr>
          <w:rFonts w:ascii="Times New Roman" w:hAnsi="Times New Roman"/>
          <w:b/>
          <w:bCs/>
          <w:sz w:val="24"/>
          <w:szCs w:val="24"/>
        </w:rPr>
        <w:t>Оценка «2»</w:t>
      </w:r>
      <w:r w:rsidRPr="002C799F">
        <w:rPr>
          <w:rFonts w:ascii="Times New Roman" w:hAnsi="Times New Roman"/>
          <w:sz w:val="24"/>
          <w:szCs w:val="24"/>
        </w:rPr>
        <w:t xml:space="preserve"> ставится:</w:t>
      </w:r>
    </w:p>
    <w:p w:rsidR="002C799F" w:rsidRPr="002C799F" w:rsidRDefault="002C799F" w:rsidP="002C799F">
      <w:pPr>
        <w:pStyle w:val="11"/>
        <w:numPr>
          <w:ilvl w:val="0"/>
          <w:numId w:val="12"/>
        </w:numPr>
        <w:shd w:val="clear" w:color="auto" w:fill="FFFFFF"/>
        <w:ind w:left="0" w:firstLine="360"/>
        <w:jc w:val="both"/>
        <w:rPr>
          <w:spacing w:val="-4"/>
        </w:rPr>
      </w:pPr>
      <w:r w:rsidRPr="002C799F">
        <w:rPr>
          <w:spacing w:val="-4"/>
        </w:rPr>
        <w:t>при решении задачи и примеров допущено более 5 вычислительных ошибок;</w:t>
      </w:r>
    </w:p>
    <w:p w:rsidR="002C799F" w:rsidRPr="002C799F" w:rsidRDefault="002C799F" w:rsidP="002C799F">
      <w:pPr>
        <w:pStyle w:val="11"/>
        <w:numPr>
          <w:ilvl w:val="0"/>
          <w:numId w:val="12"/>
        </w:numPr>
        <w:shd w:val="clear" w:color="auto" w:fill="FFFFFF"/>
        <w:ind w:left="0" w:firstLine="360"/>
        <w:jc w:val="both"/>
        <w:rPr>
          <w:spacing w:val="-4"/>
        </w:rPr>
      </w:pPr>
      <w:r w:rsidRPr="002C799F">
        <w:rPr>
          <w:spacing w:val="-4"/>
        </w:rPr>
        <w:t>допущены ошибки в ходе решения задачи и  вычислительные ошибки.</w:t>
      </w:r>
    </w:p>
    <w:p w:rsidR="002C799F" w:rsidRPr="002C799F" w:rsidRDefault="002C799F" w:rsidP="002C799F">
      <w:pPr>
        <w:shd w:val="clear" w:color="auto" w:fill="FFFFFF"/>
        <w:spacing w:after="0" w:line="240" w:lineRule="auto"/>
        <w:rPr>
          <w:rFonts w:ascii="Times New Roman" w:hAnsi="Times New Roman" w:cs="Times New Roman"/>
          <w:spacing w:val="-4"/>
          <w:sz w:val="24"/>
          <w:szCs w:val="24"/>
        </w:rPr>
      </w:pPr>
    </w:p>
    <w:p w:rsidR="002C799F" w:rsidRPr="002C799F" w:rsidRDefault="002C799F" w:rsidP="002C799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iCs/>
          <w:w w:val="101"/>
          <w:sz w:val="24"/>
          <w:szCs w:val="24"/>
        </w:rPr>
        <w:t xml:space="preserve">Комбинированная работа (2 задачи и примеры) </w:t>
      </w:r>
    </w:p>
    <w:p w:rsidR="002C799F" w:rsidRPr="002C799F" w:rsidRDefault="002C799F" w:rsidP="002C799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spacing w:val="-2"/>
          <w:sz w:val="24"/>
          <w:szCs w:val="24"/>
        </w:rPr>
        <w:t xml:space="preserve">Оценка </w:t>
      </w:r>
      <w:r w:rsidRPr="002C799F">
        <w:rPr>
          <w:rFonts w:ascii="Times New Roman" w:hAnsi="Times New Roman" w:cs="Times New Roman"/>
          <w:b/>
          <w:spacing w:val="-2"/>
          <w:sz w:val="24"/>
          <w:szCs w:val="24"/>
        </w:rPr>
        <w:t>«5»</w:t>
      </w:r>
      <w:r w:rsidRPr="002C799F">
        <w:rPr>
          <w:rFonts w:ascii="Times New Roman" w:hAnsi="Times New Roman" w:cs="Times New Roman"/>
          <w:spacing w:val="-2"/>
          <w:sz w:val="24"/>
          <w:szCs w:val="24"/>
        </w:rPr>
        <w:t xml:space="preserve"> ставится:</w:t>
      </w:r>
    </w:p>
    <w:p w:rsidR="002C799F" w:rsidRPr="002C799F" w:rsidRDefault="002C799F" w:rsidP="002C799F">
      <w:pPr>
        <w:pStyle w:val="11"/>
        <w:numPr>
          <w:ilvl w:val="0"/>
          <w:numId w:val="13"/>
        </w:numPr>
        <w:shd w:val="clear" w:color="auto" w:fill="FFFFFF"/>
        <w:ind w:left="0" w:firstLine="360"/>
        <w:jc w:val="both"/>
        <w:rPr>
          <w:spacing w:val="-4"/>
        </w:rPr>
      </w:pPr>
      <w:r w:rsidRPr="002C799F">
        <w:rPr>
          <w:spacing w:val="-4"/>
        </w:rPr>
        <w:t xml:space="preserve">вся работа выполнена безошибочно и нет  исправлений. </w:t>
      </w:r>
    </w:p>
    <w:p w:rsidR="002C799F" w:rsidRPr="002C799F" w:rsidRDefault="002C799F" w:rsidP="002C799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spacing w:val="-4"/>
          <w:sz w:val="24"/>
          <w:szCs w:val="24"/>
        </w:rPr>
        <w:t>Оценка «</w:t>
      </w:r>
      <w:r w:rsidRPr="002C799F">
        <w:rPr>
          <w:rFonts w:ascii="Times New Roman" w:hAnsi="Times New Roman" w:cs="Times New Roman"/>
          <w:b/>
          <w:spacing w:val="-4"/>
          <w:sz w:val="24"/>
          <w:szCs w:val="24"/>
        </w:rPr>
        <w:t>4»</w:t>
      </w:r>
      <w:r w:rsidRPr="002C799F">
        <w:rPr>
          <w:rFonts w:ascii="Times New Roman" w:hAnsi="Times New Roman" w:cs="Times New Roman"/>
          <w:spacing w:val="-4"/>
          <w:sz w:val="24"/>
          <w:szCs w:val="24"/>
        </w:rPr>
        <w:t xml:space="preserve"> ставится:</w:t>
      </w:r>
    </w:p>
    <w:p w:rsidR="002C799F" w:rsidRPr="002C799F" w:rsidRDefault="002C799F" w:rsidP="002C799F">
      <w:pPr>
        <w:pStyle w:val="11"/>
        <w:numPr>
          <w:ilvl w:val="0"/>
          <w:numId w:val="13"/>
        </w:numPr>
        <w:shd w:val="clear" w:color="auto" w:fill="FFFFFF"/>
        <w:ind w:left="0" w:firstLine="426"/>
        <w:jc w:val="both"/>
      </w:pPr>
      <w:r w:rsidRPr="002C799F">
        <w:rPr>
          <w:spacing w:val="-4"/>
        </w:rPr>
        <w:t xml:space="preserve">допущены 1-2 вычислительные ошибки. </w:t>
      </w:r>
    </w:p>
    <w:p w:rsidR="002C799F" w:rsidRPr="002C799F" w:rsidRDefault="002C799F" w:rsidP="002C799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spacing w:val="-4"/>
          <w:sz w:val="24"/>
          <w:szCs w:val="24"/>
        </w:rPr>
        <w:t>Оценка «</w:t>
      </w:r>
      <w:r w:rsidRPr="002C799F">
        <w:rPr>
          <w:rFonts w:ascii="Times New Roman" w:hAnsi="Times New Roman" w:cs="Times New Roman"/>
          <w:b/>
          <w:spacing w:val="-4"/>
          <w:sz w:val="24"/>
          <w:szCs w:val="24"/>
        </w:rPr>
        <w:t>3»</w:t>
      </w:r>
      <w:r w:rsidRPr="002C799F">
        <w:rPr>
          <w:rFonts w:ascii="Times New Roman" w:hAnsi="Times New Roman" w:cs="Times New Roman"/>
          <w:spacing w:val="-4"/>
          <w:sz w:val="24"/>
          <w:szCs w:val="24"/>
        </w:rPr>
        <w:t xml:space="preserve"> ставится:</w:t>
      </w:r>
    </w:p>
    <w:p w:rsidR="002C799F" w:rsidRPr="002C799F" w:rsidRDefault="002C799F" w:rsidP="002C799F">
      <w:pPr>
        <w:pStyle w:val="11"/>
        <w:numPr>
          <w:ilvl w:val="0"/>
          <w:numId w:val="13"/>
        </w:numPr>
        <w:shd w:val="clear" w:color="auto" w:fill="FFFFFF"/>
        <w:ind w:left="0" w:firstLine="360"/>
        <w:jc w:val="both"/>
      </w:pPr>
      <w:r w:rsidRPr="002C799F">
        <w:rPr>
          <w:spacing w:val="-5"/>
        </w:rPr>
        <w:t xml:space="preserve">допущены ошибки в ходе решения одной из задач </w:t>
      </w:r>
      <w:r w:rsidRPr="002C799F">
        <w:rPr>
          <w:spacing w:val="18"/>
        </w:rPr>
        <w:t>или</w:t>
      </w:r>
      <w:r w:rsidRPr="002C799F">
        <w:t xml:space="preserve"> </w:t>
      </w:r>
      <w:r w:rsidRPr="002C799F">
        <w:rPr>
          <w:spacing w:val="-4"/>
        </w:rPr>
        <w:t xml:space="preserve">допущены 3-4 вычислительные ошибки. </w:t>
      </w:r>
    </w:p>
    <w:p w:rsidR="002C799F" w:rsidRPr="002C799F" w:rsidRDefault="002C799F" w:rsidP="002C799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spacing w:val="-3"/>
          <w:sz w:val="24"/>
          <w:szCs w:val="24"/>
        </w:rPr>
        <w:t>Оценка «</w:t>
      </w:r>
      <w:r w:rsidRPr="002C799F">
        <w:rPr>
          <w:rFonts w:ascii="Times New Roman" w:hAnsi="Times New Roman" w:cs="Times New Roman"/>
          <w:b/>
          <w:spacing w:val="-3"/>
          <w:sz w:val="24"/>
          <w:szCs w:val="24"/>
        </w:rPr>
        <w:t>2»</w:t>
      </w:r>
      <w:r w:rsidRPr="002C799F">
        <w:rPr>
          <w:rFonts w:ascii="Times New Roman" w:hAnsi="Times New Roman" w:cs="Times New Roman"/>
          <w:spacing w:val="-3"/>
          <w:sz w:val="24"/>
          <w:szCs w:val="24"/>
        </w:rPr>
        <w:t xml:space="preserve"> ставится: </w:t>
      </w:r>
    </w:p>
    <w:p w:rsidR="002C799F" w:rsidRPr="002C799F" w:rsidRDefault="002C799F" w:rsidP="002C799F">
      <w:pPr>
        <w:pStyle w:val="11"/>
        <w:numPr>
          <w:ilvl w:val="0"/>
          <w:numId w:val="13"/>
        </w:numPr>
        <w:shd w:val="clear" w:color="auto" w:fill="FFFFFF"/>
        <w:ind w:left="0" w:firstLine="360"/>
        <w:jc w:val="both"/>
      </w:pPr>
      <w:r w:rsidRPr="002C799F">
        <w:rPr>
          <w:spacing w:val="-4"/>
        </w:rPr>
        <w:t>допущены ошибки в ходе решения 2-х задач  или</w:t>
      </w:r>
      <w:r w:rsidRPr="002C799F">
        <w:rPr>
          <w:spacing w:val="-7"/>
        </w:rPr>
        <w:t xml:space="preserve"> допущена ошибка в ходе решения одной задачи и 4 вычислительные </w:t>
      </w:r>
      <w:r w:rsidRPr="002C799F">
        <w:rPr>
          <w:spacing w:val="14"/>
        </w:rPr>
        <w:t>ошибки.</w:t>
      </w:r>
      <w:r w:rsidRPr="002C799F">
        <w:t xml:space="preserve">  </w:t>
      </w:r>
    </w:p>
    <w:p w:rsidR="002C799F" w:rsidRPr="002C799F" w:rsidRDefault="002C799F" w:rsidP="002C799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2C799F" w:rsidRPr="002C799F" w:rsidRDefault="002C799F" w:rsidP="002C799F">
      <w:pPr>
        <w:shd w:val="clear" w:color="auto" w:fill="FFFFFF"/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sz w:val="24"/>
          <w:szCs w:val="24"/>
        </w:rPr>
        <w:t>Тест</w:t>
      </w:r>
    </w:p>
    <w:p w:rsidR="002C799F" w:rsidRPr="002C799F" w:rsidRDefault="002C799F" w:rsidP="002C799F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spacing w:val="-3"/>
          <w:sz w:val="24"/>
          <w:szCs w:val="24"/>
        </w:rPr>
        <w:t>Оценка «5»</w:t>
      </w:r>
      <w:r w:rsidRPr="002C799F">
        <w:rPr>
          <w:rFonts w:ascii="Times New Roman" w:hAnsi="Times New Roman" w:cs="Times New Roman"/>
          <w:spacing w:val="-3"/>
          <w:sz w:val="24"/>
          <w:szCs w:val="24"/>
        </w:rPr>
        <w:t xml:space="preserve"> ставится за 100% правильно выполненных заданий. </w:t>
      </w:r>
    </w:p>
    <w:p w:rsidR="002C799F" w:rsidRPr="002C799F" w:rsidRDefault="002C799F" w:rsidP="002C799F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spacing w:val="-2"/>
          <w:sz w:val="24"/>
          <w:szCs w:val="24"/>
        </w:rPr>
        <w:lastRenderedPageBreak/>
        <w:t>Оценка «4»</w:t>
      </w:r>
      <w:r w:rsidRPr="002C799F">
        <w:rPr>
          <w:rFonts w:ascii="Times New Roman" w:hAnsi="Times New Roman" w:cs="Times New Roman"/>
          <w:spacing w:val="-2"/>
          <w:sz w:val="24"/>
          <w:szCs w:val="24"/>
        </w:rPr>
        <w:t xml:space="preserve"> ставится за 80% правильно выполненных заданий. </w:t>
      </w:r>
    </w:p>
    <w:p w:rsidR="002C799F" w:rsidRPr="002C799F" w:rsidRDefault="002C799F" w:rsidP="002C799F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spacing w:val="-4"/>
          <w:sz w:val="24"/>
          <w:szCs w:val="24"/>
        </w:rPr>
        <w:t xml:space="preserve">Оценка «3» </w:t>
      </w:r>
      <w:r w:rsidRPr="002C799F">
        <w:rPr>
          <w:rFonts w:ascii="Times New Roman" w:hAnsi="Times New Roman" w:cs="Times New Roman"/>
          <w:spacing w:val="-4"/>
          <w:sz w:val="24"/>
          <w:szCs w:val="24"/>
        </w:rPr>
        <w:t xml:space="preserve">ставится за 60% правильно выполненных заданий. </w:t>
      </w:r>
    </w:p>
    <w:p w:rsidR="002C799F" w:rsidRPr="002C799F" w:rsidRDefault="002C799F" w:rsidP="002C799F">
      <w:pPr>
        <w:shd w:val="clear" w:color="auto" w:fill="FFFFFF"/>
        <w:spacing w:after="0" w:line="240" w:lineRule="auto"/>
        <w:rPr>
          <w:rFonts w:ascii="Times New Roman" w:hAnsi="Times New Roman" w:cs="Times New Roman"/>
          <w:spacing w:val="-3"/>
          <w:sz w:val="24"/>
          <w:szCs w:val="24"/>
        </w:rPr>
      </w:pPr>
      <w:r w:rsidRPr="002C799F">
        <w:rPr>
          <w:rFonts w:ascii="Times New Roman" w:hAnsi="Times New Roman" w:cs="Times New Roman"/>
          <w:b/>
          <w:spacing w:val="-3"/>
          <w:sz w:val="24"/>
          <w:szCs w:val="24"/>
        </w:rPr>
        <w:t>Оценка «2»</w:t>
      </w:r>
      <w:r w:rsidRPr="002C799F">
        <w:rPr>
          <w:rFonts w:ascii="Times New Roman" w:hAnsi="Times New Roman" w:cs="Times New Roman"/>
          <w:spacing w:val="-3"/>
          <w:sz w:val="24"/>
          <w:szCs w:val="24"/>
        </w:rPr>
        <w:t xml:space="preserve"> ставится, если правильно выполнено менее 50% заданий.</w:t>
      </w:r>
      <w:r w:rsidRPr="002C799F"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2C799F">
        <w:rPr>
          <w:rFonts w:ascii="Times New Roman" w:hAnsi="Times New Roman" w:cs="Times New Roman"/>
          <w:b/>
          <w:bCs/>
          <w:sz w:val="24"/>
          <w:szCs w:val="24"/>
          <w:u w:val="single"/>
        </w:rPr>
        <w:t>Классификация ошибок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sz w:val="24"/>
          <w:szCs w:val="24"/>
        </w:rPr>
        <w:t xml:space="preserve">      Грубые ошибки: </w:t>
      </w:r>
    </w:p>
    <w:p w:rsidR="002C799F" w:rsidRPr="002C799F" w:rsidRDefault="002C799F" w:rsidP="002C799F">
      <w:pPr>
        <w:pStyle w:val="11"/>
        <w:numPr>
          <w:ilvl w:val="0"/>
          <w:numId w:val="10"/>
        </w:numPr>
        <w:ind w:left="0" w:firstLine="360"/>
      </w:pPr>
      <w:r w:rsidRPr="002C799F">
        <w:t>вычислительные ошибки в примерах и задачах;</w:t>
      </w:r>
    </w:p>
    <w:p w:rsidR="002C799F" w:rsidRPr="002C799F" w:rsidRDefault="002C799F" w:rsidP="002C799F">
      <w:pPr>
        <w:pStyle w:val="11"/>
        <w:numPr>
          <w:ilvl w:val="0"/>
          <w:numId w:val="10"/>
        </w:numPr>
        <w:ind w:left="0" w:firstLine="360"/>
      </w:pPr>
      <w:r w:rsidRPr="002C799F">
        <w:t>ошибки на незнание порядка выполнения арифметических действий;</w:t>
      </w:r>
    </w:p>
    <w:p w:rsidR="002C799F" w:rsidRPr="002C799F" w:rsidRDefault="002C799F" w:rsidP="002C799F">
      <w:pPr>
        <w:pStyle w:val="11"/>
        <w:numPr>
          <w:ilvl w:val="0"/>
          <w:numId w:val="10"/>
        </w:numPr>
        <w:ind w:left="0" w:firstLine="360"/>
      </w:pPr>
      <w:r w:rsidRPr="002C799F">
        <w:t xml:space="preserve">неправильное решение задачи (пропуск действия, неправильный выбор действий, лишние действия); </w:t>
      </w:r>
    </w:p>
    <w:p w:rsidR="002C799F" w:rsidRPr="002C799F" w:rsidRDefault="002C799F" w:rsidP="002C799F">
      <w:pPr>
        <w:pStyle w:val="11"/>
        <w:numPr>
          <w:ilvl w:val="0"/>
          <w:numId w:val="10"/>
        </w:numPr>
        <w:ind w:left="0" w:firstLine="360"/>
      </w:pPr>
      <w:r w:rsidRPr="002C799F">
        <w:t xml:space="preserve">не доведение до конца решения задачи или примера; </w:t>
      </w:r>
    </w:p>
    <w:p w:rsidR="002C799F" w:rsidRPr="002C799F" w:rsidRDefault="002C799F" w:rsidP="002C799F">
      <w:pPr>
        <w:pStyle w:val="11"/>
        <w:numPr>
          <w:ilvl w:val="0"/>
          <w:numId w:val="10"/>
        </w:numPr>
        <w:ind w:left="0" w:firstLine="360"/>
      </w:pPr>
      <w:r w:rsidRPr="002C799F">
        <w:t xml:space="preserve">невыполненное задание.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sz w:val="24"/>
          <w:szCs w:val="24"/>
        </w:rPr>
        <w:t xml:space="preserve">    Негрубые ошибки: </w:t>
      </w:r>
    </w:p>
    <w:p w:rsidR="002C799F" w:rsidRPr="002C799F" w:rsidRDefault="002C799F" w:rsidP="002C799F">
      <w:pPr>
        <w:pStyle w:val="11"/>
        <w:numPr>
          <w:ilvl w:val="0"/>
          <w:numId w:val="11"/>
        </w:numPr>
        <w:ind w:left="0"/>
        <w:jc w:val="both"/>
      </w:pPr>
      <w:r w:rsidRPr="002C799F">
        <w:t>нерациональный прием вычислений;</w:t>
      </w:r>
    </w:p>
    <w:p w:rsidR="002C799F" w:rsidRPr="002C799F" w:rsidRDefault="002C799F" w:rsidP="002C799F">
      <w:pPr>
        <w:pStyle w:val="11"/>
        <w:numPr>
          <w:ilvl w:val="0"/>
          <w:numId w:val="11"/>
        </w:numPr>
        <w:ind w:left="0" w:firstLine="360"/>
        <w:jc w:val="both"/>
      </w:pPr>
      <w:r w:rsidRPr="002C799F">
        <w:t xml:space="preserve">неправильная постановка вопроса к действию при решении задачи, неверно оформлен ответ задачи; </w:t>
      </w:r>
    </w:p>
    <w:p w:rsidR="002C799F" w:rsidRPr="002C799F" w:rsidRDefault="002C799F" w:rsidP="002C799F">
      <w:pPr>
        <w:pStyle w:val="11"/>
        <w:numPr>
          <w:ilvl w:val="0"/>
          <w:numId w:val="11"/>
        </w:numPr>
        <w:ind w:left="0"/>
      </w:pPr>
      <w:r w:rsidRPr="002C799F">
        <w:t xml:space="preserve">неправильное списывание данных (чисел, знаков); </w:t>
      </w:r>
    </w:p>
    <w:p w:rsidR="002C799F" w:rsidRPr="002C799F" w:rsidRDefault="002C799F" w:rsidP="002C799F">
      <w:pPr>
        <w:pStyle w:val="11"/>
        <w:numPr>
          <w:ilvl w:val="0"/>
          <w:numId w:val="11"/>
        </w:numPr>
        <w:ind w:left="0"/>
      </w:pPr>
      <w:r w:rsidRPr="002C799F">
        <w:t xml:space="preserve">незаконченные преобразования.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За грамматические ошибки, допущенные в работе по математике, оценка не снижается. За небрежно оформленную работу, несоблюдение правил и каллиграфии оценка снижается на один балл.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3. Контрольно-измерительные материалы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</w:rPr>
      </w:pPr>
      <w:r w:rsidRPr="002C799F"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</w:rPr>
        <w:t xml:space="preserve">Входная контрольная 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</w:rPr>
      </w:pPr>
      <w:r w:rsidRPr="002C799F"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</w:rPr>
        <w:t xml:space="preserve">работа № 1 по теме 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</w:rPr>
      </w:pPr>
      <w:r w:rsidRPr="002C799F"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</w:rPr>
        <w:t>«Повторение изученного в  1 классе».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color w:val="000000"/>
          <w:sz w:val="24"/>
          <w:szCs w:val="24"/>
        </w:rPr>
        <w:t>Вариант 1.</w:t>
      </w:r>
    </w:p>
    <w:p w:rsidR="002C799F" w:rsidRPr="002C799F" w:rsidRDefault="002C799F" w:rsidP="002C799F">
      <w:pPr>
        <w:numPr>
          <w:ilvl w:val="0"/>
          <w:numId w:val="27"/>
        </w:numPr>
        <w:suppressAutoHyphens/>
        <w:spacing w:after="0" w:line="240" w:lineRule="auto"/>
        <w:ind w:left="0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color w:val="000000"/>
          <w:sz w:val="24"/>
          <w:szCs w:val="24"/>
        </w:rPr>
        <w:t>Реши задачу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t>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У Оли в букете 5 кленовых листьев, а осиновых на 6 больше. Сколько осиновых листьев в букете у Оли?</w:t>
      </w:r>
    </w:p>
    <w:p w:rsidR="002C799F" w:rsidRPr="002C799F" w:rsidRDefault="002C799F" w:rsidP="002C799F">
      <w:pPr>
        <w:numPr>
          <w:ilvl w:val="0"/>
          <w:numId w:val="27"/>
        </w:numPr>
        <w:suppressAutoHyphens/>
        <w:spacing w:after="0" w:line="240" w:lineRule="auto"/>
        <w:ind w:left="0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color w:val="000000"/>
          <w:sz w:val="24"/>
          <w:szCs w:val="24"/>
        </w:rPr>
        <w:t>Вычисли: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5 + 4 =          7 + 4 =          14 - 8 =            5 – 0 =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3 + 2  =         8 + 3  =         12 – 9 =           7 – 4 =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10 – 7 =         9 + 8  =         16 – 7 =          6 – 3 =</w:t>
      </w:r>
    </w:p>
    <w:p w:rsidR="002C799F" w:rsidRPr="002C799F" w:rsidRDefault="002C799F" w:rsidP="002C799F">
      <w:pPr>
        <w:numPr>
          <w:ilvl w:val="0"/>
          <w:numId w:val="27"/>
        </w:numPr>
        <w:suppressAutoHyphens/>
        <w:spacing w:after="0" w:line="240" w:lineRule="auto"/>
        <w:ind w:left="0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color w:val="000000"/>
          <w:sz w:val="24"/>
          <w:szCs w:val="24"/>
        </w:rPr>
        <w:t>Сравни,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вставь вместо звёздочек знаки «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t>»,  «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t>», или «=».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8  *  9                 6 – 4  *  8             1дм 7см *17 см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5  *  10               9 + 1  *  10           2 </w:t>
      </w:r>
      <w:proofErr w:type="spellStart"/>
      <w:r w:rsidRPr="002C799F">
        <w:rPr>
          <w:rFonts w:ascii="Times New Roman" w:hAnsi="Times New Roman" w:cs="Times New Roman"/>
          <w:color w:val="000000"/>
          <w:sz w:val="24"/>
          <w:szCs w:val="24"/>
        </w:rPr>
        <w:t>дм</w:t>
      </w:r>
      <w:proofErr w:type="spellEnd"/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* 2см </w:t>
      </w:r>
    </w:p>
    <w:p w:rsidR="002C799F" w:rsidRPr="002C799F" w:rsidRDefault="002C799F" w:rsidP="002C799F">
      <w:pPr>
        <w:numPr>
          <w:ilvl w:val="0"/>
          <w:numId w:val="27"/>
        </w:numPr>
        <w:suppressAutoHyphens/>
        <w:spacing w:after="0" w:line="240" w:lineRule="auto"/>
        <w:ind w:left="0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Начерти два отрезка. Один длиной 6 сантиметров, другой на 2 сантиметра  меньше.</w:t>
      </w:r>
    </w:p>
    <w:p w:rsidR="002C799F" w:rsidRPr="002C799F" w:rsidRDefault="002C799F" w:rsidP="002C799F">
      <w:pPr>
        <w:spacing w:after="0" w:line="240" w:lineRule="auto"/>
        <w:ind w:hanging="601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   5</w:t>
      </w:r>
      <w:r w:rsidRPr="002C799F">
        <w:rPr>
          <w:rFonts w:ascii="Times New Roman" w:hAnsi="Times New Roman" w:cs="Times New Roman"/>
          <w:b/>
          <w:bCs/>
          <w:color w:val="000000"/>
          <w:sz w:val="24"/>
          <w:szCs w:val="24"/>
        </w:rPr>
        <w:t>*.  Придумай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и запиши два числа, при сложении которых в результате   получится 1.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color w:val="000000"/>
          <w:sz w:val="24"/>
          <w:szCs w:val="24"/>
        </w:rPr>
        <w:t>Вариант 2.</w:t>
      </w:r>
    </w:p>
    <w:p w:rsidR="002C799F" w:rsidRPr="002C799F" w:rsidRDefault="002C799F" w:rsidP="002C799F">
      <w:pPr>
        <w:numPr>
          <w:ilvl w:val="0"/>
          <w:numId w:val="28"/>
        </w:numPr>
        <w:suppressAutoHyphens/>
        <w:spacing w:after="0" w:line="240" w:lineRule="auto"/>
        <w:ind w:left="0"/>
        <w:rPr>
          <w:rFonts w:ascii="Times New Roman" w:hAnsi="Times New Roman" w:cs="Times New Roman"/>
          <w:i/>
          <w:iCs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color w:val="000000"/>
          <w:sz w:val="24"/>
          <w:szCs w:val="24"/>
        </w:rPr>
        <w:t>Реши задачу</w:t>
      </w:r>
      <w:r w:rsidRPr="002C799F">
        <w:rPr>
          <w:rFonts w:ascii="Times New Roman" w:hAnsi="Times New Roman" w:cs="Times New Roman"/>
          <w:i/>
          <w:iCs/>
          <w:color w:val="000000"/>
          <w:sz w:val="24"/>
          <w:szCs w:val="24"/>
        </w:rPr>
        <w:t>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     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t>Из сада принесли 7 стаканов малины, а смородины на 4 стакана больше. Сколько стаканов смородины принесли из сада?</w:t>
      </w:r>
    </w:p>
    <w:p w:rsidR="002C799F" w:rsidRPr="002C799F" w:rsidRDefault="002C799F" w:rsidP="002C799F">
      <w:pPr>
        <w:numPr>
          <w:ilvl w:val="0"/>
          <w:numId w:val="28"/>
        </w:numPr>
        <w:suppressAutoHyphens/>
        <w:spacing w:after="0" w:line="240" w:lineRule="auto"/>
        <w:ind w:left="0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color w:val="000000"/>
          <w:sz w:val="24"/>
          <w:szCs w:val="24"/>
        </w:rPr>
        <w:t>Вычисли: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10 - 3 =          7 + 8 =         11– 3 =          5 – 4 =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6 + 5 =          2 + 9  =         14– 7 =          9 – 1 =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4 + 4 =          15 - 7 =         13 – 8 =          7 – 3 =</w:t>
      </w:r>
    </w:p>
    <w:p w:rsidR="002C799F" w:rsidRPr="002C799F" w:rsidRDefault="002C799F" w:rsidP="002C799F">
      <w:pPr>
        <w:numPr>
          <w:ilvl w:val="0"/>
          <w:numId w:val="28"/>
        </w:numPr>
        <w:suppressAutoHyphens/>
        <w:spacing w:after="0" w:line="240" w:lineRule="auto"/>
        <w:ind w:left="0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color w:val="000000"/>
          <w:sz w:val="24"/>
          <w:szCs w:val="24"/>
        </w:rPr>
        <w:t>Сравни,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вставь вместо звёздочек знаки «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t>»,  «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t>», или «=».</w:t>
      </w:r>
    </w:p>
    <w:p w:rsidR="002C799F" w:rsidRPr="002C799F" w:rsidRDefault="002C799F" w:rsidP="002C799F">
      <w:pPr>
        <w:pStyle w:val="a5"/>
        <w:numPr>
          <w:ilvl w:val="0"/>
          <w:numId w:val="29"/>
        </w:numPr>
        <w:suppressAutoHyphens/>
        <w:ind w:left="0"/>
        <w:contextualSpacing w:val="0"/>
        <w:rPr>
          <w:color w:val="000000"/>
        </w:rPr>
      </w:pPr>
      <w:r w:rsidRPr="002C799F">
        <w:rPr>
          <w:color w:val="000000"/>
        </w:rPr>
        <w:t xml:space="preserve"> *  5                 8 – 4  *  3             14 см  *   1 </w:t>
      </w:r>
      <w:proofErr w:type="spellStart"/>
      <w:r w:rsidRPr="002C799F">
        <w:rPr>
          <w:color w:val="000000"/>
        </w:rPr>
        <w:t>дм</w:t>
      </w:r>
      <w:proofErr w:type="spellEnd"/>
      <w:r w:rsidRPr="002C799F">
        <w:rPr>
          <w:color w:val="000000"/>
        </w:rPr>
        <w:t xml:space="preserve"> 5 см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           10     *  9              5 *  10 – 5             20 см  *  2 </w:t>
      </w:r>
      <w:proofErr w:type="spellStart"/>
      <w:r w:rsidRPr="002C799F">
        <w:rPr>
          <w:rFonts w:ascii="Times New Roman" w:hAnsi="Times New Roman" w:cs="Times New Roman"/>
          <w:color w:val="000000"/>
          <w:sz w:val="24"/>
          <w:szCs w:val="24"/>
        </w:rPr>
        <w:t>дм</w:t>
      </w:r>
      <w:proofErr w:type="spellEnd"/>
    </w:p>
    <w:p w:rsidR="002C799F" w:rsidRPr="002C799F" w:rsidRDefault="002C799F" w:rsidP="002C799F">
      <w:pPr>
        <w:numPr>
          <w:ilvl w:val="0"/>
          <w:numId w:val="28"/>
        </w:numPr>
        <w:suppressAutoHyphens/>
        <w:spacing w:after="0" w:line="240" w:lineRule="auto"/>
        <w:ind w:left="0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lastRenderedPageBreak/>
        <w:t>Начерти два отрезка. Один длиной 6 сантиметров, другой на 2 сантиметра  больше.</w:t>
      </w:r>
    </w:p>
    <w:p w:rsidR="002C799F" w:rsidRPr="002C799F" w:rsidRDefault="002C799F" w:rsidP="002C799F">
      <w:pPr>
        <w:spacing w:after="0" w:line="240" w:lineRule="auto"/>
        <w:ind w:hanging="398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   5</w:t>
      </w:r>
      <w:r w:rsidRPr="002C799F">
        <w:rPr>
          <w:rFonts w:ascii="Times New Roman" w:hAnsi="Times New Roman" w:cs="Times New Roman"/>
          <w:b/>
          <w:bCs/>
          <w:color w:val="000000"/>
          <w:sz w:val="24"/>
          <w:szCs w:val="24"/>
        </w:rPr>
        <w:t>*.  Придумай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и запиши два числа, при   сложении которых в результате   получится 2.</w:t>
      </w:r>
    </w:p>
    <w:p w:rsidR="002C799F" w:rsidRPr="002C799F" w:rsidRDefault="002C799F" w:rsidP="002C799F">
      <w:pPr>
        <w:spacing w:after="0" w:line="240" w:lineRule="auto"/>
        <w:ind w:hanging="398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   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</w:rPr>
      </w:pPr>
      <w:r w:rsidRPr="002C799F"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</w:rPr>
        <w:t xml:space="preserve">Контрольная работа № 2 </w:t>
      </w:r>
      <w:r w:rsidRPr="002C799F">
        <w:rPr>
          <w:rFonts w:ascii="Times New Roman" w:hAnsi="Times New Roman" w:cs="Times New Roman"/>
          <w:b/>
          <w:bCs/>
          <w:sz w:val="24"/>
          <w:szCs w:val="24"/>
        </w:rPr>
        <w:t>по теме «Нумерация чисел от 1 до 100»</w:t>
      </w:r>
      <w:r w:rsidRPr="002C799F"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</w:rPr>
        <w:t>.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color w:val="000000"/>
          <w:sz w:val="24"/>
          <w:szCs w:val="24"/>
        </w:rPr>
        <w:t>Вариант 1.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   1. Реши задачу: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i/>
          <w:iCs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           На одной грядке 20 кустов клубники, а на другой на 5 кустов больше. Сколько кустов клубники на двух грядках?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   2. Реши примеры: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60 + 5 =          75 - 70 =          56 – 50 + 4 =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46 – 6 =          60 – 20 =         13 – 7  + 60=         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   3. Сравни,  вставь вместо звёздочек знаки «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t>»,  «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», или «=».            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              8 м  *  7 </w:t>
      </w:r>
      <w:proofErr w:type="spellStart"/>
      <w:r w:rsidRPr="002C799F">
        <w:rPr>
          <w:rFonts w:ascii="Times New Roman" w:hAnsi="Times New Roman" w:cs="Times New Roman"/>
          <w:color w:val="000000"/>
          <w:sz w:val="24"/>
          <w:szCs w:val="24"/>
        </w:rPr>
        <w:t>дм</w:t>
      </w:r>
      <w:proofErr w:type="spellEnd"/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        1 м  * 98 см</w:t>
      </w:r>
    </w:p>
    <w:p w:rsidR="002C799F" w:rsidRPr="002C799F" w:rsidRDefault="002C799F" w:rsidP="002C799F">
      <w:pPr>
        <w:pStyle w:val="a5"/>
        <w:numPr>
          <w:ilvl w:val="0"/>
          <w:numId w:val="30"/>
        </w:numPr>
        <w:suppressAutoHyphens/>
        <w:ind w:left="0"/>
        <w:contextualSpacing w:val="0"/>
        <w:rPr>
          <w:color w:val="000000"/>
        </w:rPr>
      </w:pPr>
      <w:r w:rsidRPr="002C799F">
        <w:rPr>
          <w:color w:val="000000"/>
        </w:rPr>
        <w:t>м * 4 см        53 мм * 5 см</w:t>
      </w:r>
    </w:p>
    <w:p w:rsidR="002C799F" w:rsidRPr="002C799F" w:rsidRDefault="002C799F" w:rsidP="002C799F">
      <w:pPr>
        <w:pStyle w:val="a5"/>
        <w:ind w:left="0"/>
        <w:rPr>
          <w:color w:val="000000"/>
        </w:rPr>
      </w:pPr>
      <w:r w:rsidRPr="002C799F">
        <w:rPr>
          <w:color w:val="000000"/>
        </w:rPr>
        <w:t>4 . Представь числа в виде суммы разрядных слагаемых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8BE943E" wp14:editId="6249C897">
                <wp:simplePos x="0" y="0"/>
                <wp:positionH relativeFrom="column">
                  <wp:posOffset>1604010</wp:posOffset>
                </wp:positionH>
                <wp:positionV relativeFrom="paragraph">
                  <wp:posOffset>33020</wp:posOffset>
                </wp:positionV>
                <wp:extent cx="209550" cy="190500"/>
                <wp:effectExtent l="7620" t="9525" r="11430" b="9525"/>
                <wp:wrapNone/>
                <wp:docPr id="46" name="Прямоугольник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0" cy="190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6" o:spid="_x0000_s1026" style="position:absolute;margin-left:126.3pt;margin-top:2.6pt;width:16.5pt;height:1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"/>
            </w:pict>
          </mc:Fallback>
        </mc:AlternateContent>
      </w:r>
      <w:r w:rsidRPr="002C799F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3A1404B" wp14:editId="1C2C4541">
                <wp:simplePos x="0" y="0"/>
                <wp:positionH relativeFrom="column">
                  <wp:posOffset>1070610</wp:posOffset>
                </wp:positionH>
                <wp:positionV relativeFrom="paragraph">
                  <wp:posOffset>33020</wp:posOffset>
                </wp:positionV>
                <wp:extent cx="209550" cy="190500"/>
                <wp:effectExtent l="7620" t="9525" r="11430" b="9525"/>
                <wp:wrapNone/>
                <wp:docPr id="45" name="Прямоугольник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0" cy="190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5" o:spid="_x0000_s1026" style="position:absolute;margin-left:84.3pt;margin-top:2.6pt;width:16.5pt;height:1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"/>
            </w:pict>
          </mc:Fallback>
        </mc:AlternateConten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56 =        +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9699771" wp14:editId="12E3B92C">
                <wp:simplePos x="0" y="0"/>
                <wp:positionH relativeFrom="column">
                  <wp:posOffset>1604010</wp:posOffset>
                </wp:positionH>
                <wp:positionV relativeFrom="paragraph">
                  <wp:posOffset>37465</wp:posOffset>
                </wp:positionV>
                <wp:extent cx="209550" cy="190500"/>
                <wp:effectExtent l="7620" t="8255" r="11430" b="10795"/>
                <wp:wrapNone/>
                <wp:docPr id="44" name="Прямоугольник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0" cy="190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4" o:spid="_x0000_s1026" style="position:absolute;margin-left:126.3pt;margin-top:2.95pt;width:16.5pt;height:1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"/>
            </w:pict>
          </mc:Fallback>
        </mc:AlternateContent>
      </w:r>
      <w:r w:rsidRPr="002C799F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5438EC5" wp14:editId="4BC907D6">
                <wp:simplePos x="0" y="0"/>
                <wp:positionH relativeFrom="column">
                  <wp:posOffset>1070610</wp:posOffset>
                </wp:positionH>
                <wp:positionV relativeFrom="paragraph">
                  <wp:posOffset>37465</wp:posOffset>
                </wp:positionV>
                <wp:extent cx="209550" cy="190500"/>
                <wp:effectExtent l="7620" t="8255" r="11430" b="10795"/>
                <wp:wrapNone/>
                <wp:docPr id="43" name="Прямоугольник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0" cy="190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3" o:spid="_x0000_s1026" style="position:absolute;margin-left:84.3pt;margin-top:2.95pt;width:16.5pt;height:1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"/>
            </w:pict>
          </mc:Fallback>
        </mc:AlternateConten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t>49 =        +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  5*.  Заполни пропуски цифрами так, чтобы  записи были верными: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    *7 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t> *7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tab/>
        <w:t xml:space="preserve">*9 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 8 *        3* 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t> *0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color w:val="000000"/>
          <w:sz w:val="24"/>
          <w:szCs w:val="24"/>
        </w:rPr>
        <w:t>Вариант 2.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   1. Реши задачу: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i/>
          <w:iCs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            В саду 30 кустов смородины, а крыжовника на 2 куста больше. Сколько всего ягодных кустов в саду?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 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2. Реши примеры: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       6  + 40 =          57 – 7 =        11 – 7 + 40 =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       78 – 70  =        60 – 40 =       34 – 30 + 7=      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3. Сравни,  вставь вместо звёздочек знаки «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t>»,      «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», или «=».             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6 м  *  9 </w:t>
      </w:r>
      <w:proofErr w:type="spellStart"/>
      <w:r w:rsidRPr="002C799F">
        <w:rPr>
          <w:rFonts w:ascii="Times New Roman" w:hAnsi="Times New Roman" w:cs="Times New Roman"/>
          <w:color w:val="000000"/>
          <w:sz w:val="24"/>
          <w:szCs w:val="24"/>
        </w:rPr>
        <w:t>дм</w:t>
      </w:r>
      <w:proofErr w:type="spellEnd"/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        1 м  * 92 см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13 мм * 2 см        68 мм * 6 см</w:t>
      </w:r>
    </w:p>
    <w:p w:rsidR="002C799F" w:rsidRPr="002C799F" w:rsidRDefault="002C799F" w:rsidP="002C799F">
      <w:pPr>
        <w:pStyle w:val="a5"/>
        <w:ind w:left="0"/>
        <w:rPr>
          <w:color w:val="000000"/>
        </w:rPr>
      </w:pPr>
      <w:r w:rsidRPr="002C799F">
        <w:rPr>
          <w:color w:val="000000"/>
        </w:rPr>
        <w:t xml:space="preserve">      4 . Представь числа в виде суммы разрядных слагаемых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A3E88A3" wp14:editId="4C0CC4A2">
                <wp:simplePos x="0" y="0"/>
                <wp:positionH relativeFrom="column">
                  <wp:posOffset>1604010</wp:posOffset>
                </wp:positionH>
                <wp:positionV relativeFrom="paragraph">
                  <wp:posOffset>33020</wp:posOffset>
                </wp:positionV>
                <wp:extent cx="209550" cy="190500"/>
                <wp:effectExtent l="7620" t="6350" r="11430" b="12700"/>
                <wp:wrapNone/>
                <wp:docPr id="42" name="Прямоугольник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0" cy="190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2" o:spid="_x0000_s1026" style="position:absolute;margin-left:126.3pt;margin-top:2.6pt;width:16.5pt;height:1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"/>
            </w:pict>
          </mc:Fallback>
        </mc:AlternateContent>
      </w:r>
      <w:r w:rsidRPr="002C799F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0E05897" wp14:editId="59B3553F">
                <wp:simplePos x="0" y="0"/>
                <wp:positionH relativeFrom="column">
                  <wp:posOffset>1070610</wp:posOffset>
                </wp:positionH>
                <wp:positionV relativeFrom="paragraph">
                  <wp:posOffset>33020</wp:posOffset>
                </wp:positionV>
                <wp:extent cx="209550" cy="190500"/>
                <wp:effectExtent l="7620" t="6350" r="11430" b="12700"/>
                <wp:wrapNone/>
                <wp:docPr id="41" name="Прямоугольник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0" cy="190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1" o:spid="_x0000_s1026" style="position:absolute;margin-left:84.3pt;margin-top:2.6pt;width:16.5pt;height:1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"/>
            </w:pict>
          </mc:Fallback>
        </mc:AlternateConten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78 =        +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FDA3B29" wp14:editId="021C759B">
                <wp:simplePos x="0" y="0"/>
                <wp:positionH relativeFrom="column">
                  <wp:posOffset>1604010</wp:posOffset>
                </wp:positionH>
                <wp:positionV relativeFrom="paragraph">
                  <wp:posOffset>37465</wp:posOffset>
                </wp:positionV>
                <wp:extent cx="209550" cy="190500"/>
                <wp:effectExtent l="7620" t="5080" r="11430" b="13970"/>
                <wp:wrapNone/>
                <wp:docPr id="40" name="Прямоугольник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0" cy="190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0" o:spid="_x0000_s1026" style="position:absolute;margin-left:126.3pt;margin-top:2.95pt;width:16.5pt;height:1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"/>
            </w:pict>
          </mc:Fallback>
        </mc:AlternateContent>
      </w:r>
      <w:r w:rsidRPr="002C799F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8D86964" wp14:editId="414FF001">
                <wp:simplePos x="0" y="0"/>
                <wp:positionH relativeFrom="column">
                  <wp:posOffset>1070610</wp:posOffset>
                </wp:positionH>
                <wp:positionV relativeFrom="paragraph">
                  <wp:posOffset>37465</wp:posOffset>
                </wp:positionV>
                <wp:extent cx="209550" cy="190500"/>
                <wp:effectExtent l="7620" t="5080" r="11430" b="13970"/>
                <wp:wrapNone/>
                <wp:docPr id="39" name="Прямоугольник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0" cy="190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9" o:spid="_x0000_s1026" style="position:absolute;margin-left:84.3pt;margin-top:2.95pt;width:16.5pt;height:1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"/>
            </w:pict>
          </mc:Fallback>
        </mc:AlternateConten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t>94 =        +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2C799F" w:rsidRPr="002C799F" w:rsidRDefault="002C799F" w:rsidP="002C799F">
      <w:pPr>
        <w:pStyle w:val="a5"/>
        <w:ind w:left="0"/>
        <w:rPr>
          <w:color w:val="000000"/>
        </w:rPr>
      </w:pPr>
      <w:r w:rsidRPr="002C799F">
        <w:rPr>
          <w:color w:val="000000"/>
        </w:rPr>
        <w:t xml:space="preserve">5*.  Заполни пропуски цифрами так, чтобы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    записи были верными: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    *5 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t> *5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tab/>
        <w:t xml:space="preserve">*2 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 3         6* 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t> *0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2C799F" w:rsidRPr="002C799F" w:rsidRDefault="002C799F" w:rsidP="002C799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2C799F">
        <w:rPr>
          <w:rFonts w:ascii="Times New Roman" w:hAnsi="Times New Roman" w:cs="Times New Roman"/>
          <w:b/>
          <w:sz w:val="24"/>
          <w:szCs w:val="24"/>
          <w:u w:val="single"/>
          <w:shd w:val="clear" w:color="auto" w:fill="FFFFFF"/>
        </w:rPr>
        <w:t>Контрольный математический диктант №1.</w:t>
      </w:r>
      <w:r w:rsidRPr="002C799F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  Тема: «Числа от 1 до 100».</w:t>
      </w:r>
    </w:p>
    <w:p w:rsidR="002C799F" w:rsidRPr="002C799F" w:rsidRDefault="002C799F" w:rsidP="002C799F">
      <w:pPr>
        <w:pStyle w:val="a8"/>
        <w:spacing w:before="0" w:beforeAutospacing="0" w:after="0" w:afterAutospacing="0"/>
        <w:rPr>
          <w:shd w:val="clear" w:color="auto" w:fill="FFFFFF"/>
        </w:rPr>
      </w:pPr>
      <w:r w:rsidRPr="002C799F">
        <w:rPr>
          <w:shd w:val="clear" w:color="auto" w:fill="FFFFFF"/>
        </w:rPr>
        <w:t>1. Запиши в первую строку все однозначные числа.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C799F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Решение:</w:t>
      </w:r>
    </w:p>
    <w:p w:rsidR="002C799F" w:rsidRPr="002C799F" w:rsidRDefault="002C799F" w:rsidP="002C799F">
      <w:pPr>
        <w:numPr>
          <w:ilvl w:val="0"/>
          <w:numId w:val="14"/>
        </w:numPr>
        <w:spacing w:after="0" w:line="240" w:lineRule="auto"/>
        <w:ind w:left="0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C799F">
        <w:rPr>
          <w:rFonts w:ascii="Times New Roman" w:hAnsi="Times New Roman" w:cs="Times New Roman"/>
          <w:sz w:val="24"/>
          <w:szCs w:val="24"/>
          <w:shd w:val="clear" w:color="auto" w:fill="FFFFFF"/>
        </w:rPr>
        <w:t>1, 2, 3, 4, 5, 6, 7, 8, 9</w:t>
      </w:r>
    </w:p>
    <w:p w:rsidR="002C799F" w:rsidRPr="002C799F" w:rsidRDefault="002C799F" w:rsidP="002C799F">
      <w:pPr>
        <w:pStyle w:val="a8"/>
        <w:spacing w:before="0" w:beforeAutospacing="0" w:after="0" w:afterAutospacing="0"/>
        <w:rPr>
          <w:shd w:val="clear" w:color="auto" w:fill="FFFFFF"/>
        </w:rPr>
      </w:pPr>
      <w:r w:rsidRPr="002C799F">
        <w:rPr>
          <w:shd w:val="clear" w:color="auto" w:fill="FFFFFF"/>
        </w:rPr>
        <w:t>2. Запиши во вторую строку числа на 10 больше.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C799F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Решение:</w:t>
      </w:r>
    </w:p>
    <w:p w:rsidR="002C799F" w:rsidRPr="002C799F" w:rsidRDefault="002C799F" w:rsidP="002C799F">
      <w:pPr>
        <w:numPr>
          <w:ilvl w:val="0"/>
          <w:numId w:val="15"/>
        </w:numPr>
        <w:spacing w:after="0" w:line="240" w:lineRule="auto"/>
        <w:ind w:left="0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C799F">
        <w:rPr>
          <w:rFonts w:ascii="Times New Roman" w:hAnsi="Times New Roman" w:cs="Times New Roman"/>
          <w:sz w:val="24"/>
          <w:szCs w:val="24"/>
          <w:shd w:val="clear" w:color="auto" w:fill="FFFFFF"/>
        </w:rPr>
        <w:t>11, 12, 13, 14, 15, 16, 17, 18, 19</w:t>
      </w:r>
    </w:p>
    <w:p w:rsidR="002C799F" w:rsidRPr="002C799F" w:rsidRDefault="002C799F" w:rsidP="002C799F">
      <w:pPr>
        <w:pStyle w:val="a8"/>
        <w:spacing w:before="0" w:beforeAutospacing="0" w:after="0" w:afterAutospacing="0"/>
        <w:rPr>
          <w:shd w:val="clear" w:color="auto" w:fill="FFFFFF"/>
        </w:rPr>
      </w:pPr>
      <w:r w:rsidRPr="002C799F">
        <w:rPr>
          <w:shd w:val="clear" w:color="auto" w:fill="FFFFFF"/>
        </w:rPr>
        <w:t>3. Переставь в каждом числе второй строки цифры и запиши полученные числа в третью строку.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C799F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Решение:</w:t>
      </w:r>
    </w:p>
    <w:p w:rsidR="002C799F" w:rsidRPr="002C799F" w:rsidRDefault="002C799F" w:rsidP="002C799F">
      <w:pPr>
        <w:numPr>
          <w:ilvl w:val="0"/>
          <w:numId w:val="16"/>
        </w:numPr>
        <w:spacing w:after="0" w:line="240" w:lineRule="auto"/>
        <w:ind w:left="0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C799F">
        <w:rPr>
          <w:rFonts w:ascii="Times New Roman" w:hAnsi="Times New Roman" w:cs="Times New Roman"/>
          <w:sz w:val="24"/>
          <w:szCs w:val="24"/>
          <w:shd w:val="clear" w:color="auto" w:fill="FFFFFF"/>
        </w:rPr>
        <w:t>11, 21, 31, 41, 51, 61, 71, 81, 91</w:t>
      </w:r>
    </w:p>
    <w:p w:rsidR="002C799F" w:rsidRPr="002C799F" w:rsidRDefault="002C799F" w:rsidP="002C799F">
      <w:pPr>
        <w:pStyle w:val="a8"/>
        <w:spacing w:before="0" w:beforeAutospacing="0" w:after="0" w:afterAutospacing="0"/>
        <w:rPr>
          <w:shd w:val="clear" w:color="auto" w:fill="FFFFFF"/>
        </w:rPr>
      </w:pPr>
      <w:r w:rsidRPr="002C799F">
        <w:rPr>
          <w:shd w:val="clear" w:color="auto" w:fill="FFFFFF"/>
        </w:rPr>
        <w:lastRenderedPageBreak/>
        <w:t>4. Под каждым числом третьей строки запиши предшествующее ему при счёте число в четвёртую строку.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C799F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Решение:</w:t>
      </w:r>
    </w:p>
    <w:p w:rsidR="002C799F" w:rsidRPr="002C799F" w:rsidRDefault="002C799F" w:rsidP="002C799F">
      <w:pPr>
        <w:numPr>
          <w:ilvl w:val="0"/>
          <w:numId w:val="17"/>
        </w:numPr>
        <w:spacing w:after="0" w:line="240" w:lineRule="auto"/>
        <w:ind w:left="0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C799F">
        <w:rPr>
          <w:rFonts w:ascii="Times New Roman" w:hAnsi="Times New Roman" w:cs="Times New Roman"/>
          <w:sz w:val="24"/>
          <w:szCs w:val="24"/>
          <w:shd w:val="clear" w:color="auto" w:fill="FFFFFF"/>
        </w:rPr>
        <w:t>10, 20, 30, 40, 50, 60, 70, 80, 90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C799F">
        <w:rPr>
          <w:rFonts w:ascii="Tahoma" w:hAnsi="Tahoma" w:cs="Tahoma"/>
          <w:sz w:val="24"/>
          <w:szCs w:val="24"/>
          <w:shd w:val="clear" w:color="auto" w:fill="FFFFFF"/>
        </w:rPr>
        <w:t>﻿﻿</w:t>
      </w:r>
    </w:p>
    <w:p w:rsidR="002C799F" w:rsidRPr="002C799F" w:rsidRDefault="002C799F" w:rsidP="002C799F">
      <w:pPr>
        <w:pStyle w:val="a8"/>
        <w:spacing w:before="0" w:beforeAutospacing="0" w:after="0" w:afterAutospacing="0"/>
        <w:rPr>
          <w:shd w:val="clear" w:color="auto" w:fill="FFFFFF"/>
        </w:rPr>
      </w:pPr>
      <w:r w:rsidRPr="002C799F">
        <w:rPr>
          <w:shd w:val="clear" w:color="auto" w:fill="FFFFFF"/>
        </w:rPr>
        <w:t>5. Вычисли сумму первого и последнего чисел четвёртой строки, второго и предпоследнего, найди соответствующую пару для третьего числа, для четвёртого числа, для пятого числа.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C799F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Решение:</w:t>
      </w:r>
    </w:p>
    <w:p w:rsidR="002C799F" w:rsidRPr="002C799F" w:rsidRDefault="002C799F" w:rsidP="002C799F">
      <w:pPr>
        <w:numPr>
          <w:ilvl w:val="0"/>
          <w:numId w:val="18"/>
        </w:numPr>
        <w:spacing w:after="0" w:line="240" w:lineRule="auto"/>
        <w:ind w:left="0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C799F">
        <w:rPr>
          <w:rFonts w:ascii="Times New Roman" w:hAnsi="Times New Roman" w:cs="Times New Roman"/>
          <w:sz w:val="24"/>
          <w:szCs w:val="24"/>
          <w:shd w:val="clear" w:color="auto" w:fill="FFFFFF"/>
        </w:rPr>
        <w:t>1) 10 + 90 = 100</w:t>
      </w:r>
    </w:p>
    <w:p w:rsidR="002C799F" w:rsidRPr="002C799F" w:rsidRDefault="002C799F" w:rsidP="002C799F">
      <w:pPr>
        <w:numPr>
          <w:ilvl w:val="0"/>
          <w:numId w:val="18"/>
        </w:numPr>
        <w:spacing w:after="0" w:line="240" w:lineRule="auto"/>
        <w:ind w:left="0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C799F">
        <w:rPr>
          <w:rFonts w:ascii="Times New Roman" w:hAnsi="Times New Roman" w:cs="Times New Roman"/>
          <w:sz w:val="24"/>
          <w:szCs w:val="24"/>
          <w:shd w:val="clear" w:color="auto" w:fill="FFFFFF"/>
        </w:rPr>
        <w:t>2) 20 + 80 = 100</w:t>
      </w:r>
    </w:p>
    <w:p w:rsidR="002C799F" w:rsidRPr="002C799F" w:rsidRDefault="002C799F" w:rsidP="002C799F">
      <w:pPr>
        <w:numPr>
          <w:ilvl w:val="0"/>
          <w:numId w:val="18"/>
        </w:numPr>
        <w:spacing w:after="0" w:line="240" w:lineRule="auto"/>
        <w:ind w:left="0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C799F">
        <w:rPr>
          <w:rFonts w:ascii="Times New Roman" w:hAnsi="Times New Roman" w:cs="Times New Roman"/>
          <w:sz w:val="24"/>
          <w:szCs w:val="24"/>
          <w:shd w:val="clear" w:color="auto" w:fill="FFFFFF"/>
        </w:rPr>
        <w:t>3) 30 + 70 = 100</w:t>
      </w:r>
    </w:p>
    <w:p w:rsidR="002C799F" w:rsidRPr="002C799F" w:rsidRDefault="002C799F" w:rsidP="002C799F">
      <w:pPr>
        <w:numPr>
          <w:ilvl w:val="0"/>
          <w:numId w:val="18"/>
        </w:numPr>
        <w:spacing w:after="0" w:line="240" w:lineRule="auto"/>
        <w:ind w:left="0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C799F">
        <w:rPr>
          <w:rFonts w:ascii="Times New Roman" w:hAnsi="Times New Roman" w:cs="Times New Roman"/>
          <w:sz w:val="24"/>
          <w:szCs w:val="24"/>
          <w:shd w:val="clear" w:color="auto" w:fill="FFFFFF"/>
        </w:rPr>
        <w:t>4) 40 + 60 = 100</w:t>
      </w:r>
    </w:p>
    <w:p w:rsidR="002C799F" w:rsidRPr="002C799F" w:rsidRDefault="002C799F" w:rsidP="002C799F">
      <w:pPr>
        <w:numPr>
          <w:ilvl w:val="0"/>
          <w:numId w:val="18"/>
        </w:numPr>
        <w:spacing w:after="0" w:line="240" w:lineRule="auto"/>
        <w:ind w:left="0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C799F">
        <w:rPr>
          <w:rFonts w:ascii="Times New Roman" w:hAnsi="Times New Roman" w:cs="Times New Roman"/>
          <w:sz w:val="24"/>
          <w:szCs w:val="24"/>
          <w:shd w:val="clear" w:color="auto" w:fill="FFFFFF"/>
        </w:rPr>
        <w:t>5) 50 + 50 = 100</w:t>
      </w:r>
    </w:p>
    <w:p w:rsidR="002C799F" w:rsidRPr="002C799F" w:rsidRDefault="002C799F" w:rsidP="002C799F">
      <w:pPr>
        <w:pStyle w:val="a8"/>
        <w:spacing w:before="0" w:beforeAutospacing="0" w:after="0" w:afterAutospacing="0"/>
        <w:rPr>
          <w:shd w:val="clear" w:color="auto" w:fill="FFFFFF"/>
        </w:rPr>
      </w:pPr>
      <w:r w:rsidRPr="002C799F">
        <w:rPr>
          <w:i/>
          <w:iCs/>
          <w:shd w:val="clear" w:color="auto" w:fill="FFFFFF"/>
        </w:rPr>
        <w:t>Проверь себя:</w:t>
      </w:r>
      <w:r w:rsidRPr="002C799F">
        <w:rPr>
          <w:rStyle w:val="apple-converted-space"/>
          <w:shd w:val="clear" w:color="auto" w:fill="FFFFFF"/>
        </w:rPr>
        <w:t> </w:t>
      </w:r>
      <w:r w:rsidRPr="002C799F">
        <w:rPr>
          <w:shd w:val="clear" w:color="auto" w:fill="FFFFFF"/>
        </w:rPr>
        <w:t>если все вычисления ты сделал правильно, то все пять сумм равны 100.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C799F">
        <w:rPr>
          <w:rFonts w:ascii="Times New Roman" w:hAnsi="Times New Roman" w:cs="Times New Roman"/>
          <w:sz w:val="24"/>
          <w:szCs w:val="24"/>
          <w:shd w:val="clear" w:color="auto" w:fill="FFFFFF"/>
        </w:rPr>
        <w:t>6). Запиши в строку:</w:t>
      </w:r>
    </w:p>
    <w:p w:rsidR="002C799F" w:rsidRPr="002C799F" w:rsidRDefault="002C799F" w:rsidP="002C799F">
      <w:pPr>
        <w:numPr>
          <w:ilvl w:val="0"/>
          <w:numId w:val="19"/>
        </w:numPr>
        <w:spacing w:after="0" w:line="240" w:lineRule="auto"/>
        <w:ind w:left="0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C799F">
        <w:rPr>
          <w:rFonts w:ascii="Times New Roman" w:hAnsi="Times New Roman" w:cs="Times New Roman"/>
          <w:sz w:val="24"/>
          <w:szCs w:val="24"/>
          <w:shd w:val="clear" w:color="auto" w:fill="FFFFFF"/>
        </w:rPr>
        <w:t>Самое маленькое однозначное число.</w:t>
      </w:r>
    </w:p>
    <w:p w:rsidR="002C799F" w:rsidRPr="002C799F" w:rsidRDefault="002C799F" w:rsidP="002C799F">
      <w:pPr>
        <w:numPr>
          <w:ilvl w:val="0"/>
          <w:numId w:val="19"/>
        </w:numPr>
        <w:spacing w:after="0" w:line="240" w:lineRule="auto"/>
        <w:ind w:left="0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C799F">
        <w:rPr>
          <w:rFonts w:ascii="Times New Roman" w:hAnsi="Times New Roman" w:cs="Times New Roman"/>
          <w:sz w:val="24"/>
          <w:szCs w:val="24"/>
          <w:shd w:val="clear" w:color="auto" w:fill="FFFFFF"/>
        </w:rPr>
        <w:t>Самое большое однозначное число.</w:t>
      </w:r>
    </w:p>
    <w:p w:rsidR="002C799F" w:rsidRPr="002C799F" w:rsidRDefault="002C799F" w:rsidP="002C799F">
      <w:pPr>
        <w:numPr>
          <w:ilvl w:val="0"/>
          <w:numId w:val="19"/>
        </w:numPr>
        <w:spacing w:after="0" w:line="240" w:lineRule="auto"/>
        <w:ind w:left="0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C799F">
        <w:rPr>
          <w:rFonts w:ascii="Times New Roman" w:hAnsi="Times New Roman" w:cs="Times New Roman"/>
          <w:sz w:val="24"/>
          <w:szCs w:val="24"/>
          <w:shd w:val="clear" w:color="auto" w:fill="FFFFFF"/>
        </w:rPr>
        <w:t>Самое маленькое двузначное число.</w:t>
      </w:r>
    </w:p>
    <w:p w:rsidR="002C799F" w:rsidRPr="002C799F" w:rsidRDefault="002C799F" w:rsidP="002C799F">
      <w:pPr>
        <w:numPr>
          <w:ilvl w:val="0"/>
          <w:numId w:val="19"/>
        </w:numPr>
        <w:spacing w:after="0" w:line="240" w:lineRule="auto"/>
        <w:ind w:left="0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C799F">
        <w:rPr>
          <w:rFonts w:ascii="Times New Roman" w:hAnsi="Times New Roman" w:cs="Times New Roman"/>
          <w:sz w:val="24"/>
          <w:szCs w:val="24"/>
          <w:shd w:val="clear" w:color="auto" w:fill="FFFFFF"/>
        </w:rPr>
        <w:t>Самое большое двузначное число.</w:t>
      </w:r>
    </w:p>
    <w:p w:rsidR="002C799F" w:rsidRPr="002C799F" w:rsidRDefault="002C799F" w:rsidP="002C799F">
      <w:pPr>
        <w:numPr>
          <w:ilvl w:val="0"/>
          <w:numId w:val="19"/>
        </w:numPr>
        <w:spacing w:after="0" w:line="240" w:lineRule="auto"/>
        <w:ind w:left="0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C799F">
        <w:rPr>
          <w:rFonts w:ascii="Times New Roman" w:hAnsi="Times New Roman" w:cs="Times New Roman"/>
          <w:sz w:val="24"/>
          <w:szCs w:val="24"/>
          <w:shd w:val="clear" w:color="auto" w:fill="FFFFFF"/>
        </w:rPr>
        <w:t>На сколько самое маленькое однозначное число меньше самого маленького двузначного числа?</w:t>
      </w:r>
    </w:p>
    <w:p w:rsidR="002C799F" w:rsidRPr="002C799F" w:rsidRDefault="002C799F" w:rsidP="002C799F">
      <w:pPr>
        <w:numPr>
          <w:ilvl w:val="0"/>
          <w:numId w:val="19"/>
        </w:numPr>
        <w:spacing w:after="0" w:line="240" w:lineRule="auto"/>
        <w:ind w:left="0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C799F">
        <w:rPr>
          <w:rFonts w:ascii="Times New Roman" w:hAnsi="Times New Roman" w:cs="Times New Roman"/>
          <w:sz w:val="24"/>
          <w:szCs w:val="24"/>
          <w:shd w:val="clear" w:color="auto" w:fill="FFFFFF"/>
        </w:rPr>
        <w:t>На сколько самое большое двузначное число больше самого большого однозначного числа?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C799F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Решение:</w:t>
      </w:r>
    </w:p>
    <w:p w:rsidR="002C799F" w:rsidRPr="002C799F" w:rsidRDefault="002C799F" w:rsidP="002C799F">
      <w:pPr>
        <w:numPr>
          <w:ilvl w:val="0"/>
          <w:numId w:val="20"/>
        </w:numPr>
        <w:spacing w:after="0" w:line="240" w:lineRule="auto"/>
        <w:ind w:left="0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C799F">
        <w:rPr>
          <w:rFonts w:ascii="Times New Roman" w:hAnsi="Times New Roman" w:cs="Times New Roman"/>
          <w:sz w:val="24"/>
          <w:szCs w:val="24"/>
          <w:shd w:val="clear" w:color="auto" w:fill="FFFFFF"/>
        </w:rPr>
        <w:t>1, 9, 10, 99, 9, 90</w:t>
      </w:r>
    </w:p>
    <w:p w:rsidR="002C799F" w:rsidRPr="002C799F" w:rsidRDefault="002C799F" w:rsidP="002C799F">
      <w:pPr>
        <w:pStyle w:val="a8"/>
        <w:spacing w:before="0" w:beforeAutospacing="0" w:after="0" w:afterAutospacing="0"/>
        <w:rPr>
          <w:shd w:val="clear" w:color="auto" w:fill="FFFFFF"/>
        </w:rPr>
      </w:pPr>
      <w:r w:rsidRPr="002C799F">
        <w:rPr>
          <w:shd w:val="clear" w:color="auto" w:fill="FFFFFF"/>
        </w:rPr>
        <w:t>7. Из чисел записанной тобой строки составь два равенства вида □ + □ = 100 и одно равенство вида □ - □ = 0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C799F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Решение:</w:t>
      </w:r>
    </w:p>
    <w:p w:rsidR="002C799F" w:rsidRPr="002C799F" w:rsidRDefault="002C799F" w:rsidP="002C799F">
      <w:pPr>
        <w:numPr>
          <w:ilvl w:val="0"/>
          <w:numId w:val="21"/>
        </w:numPr>
        <w:spacing w:after="0" w:line="240" w:lineRule="auto"/>
        <w:ind w:left="0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C799F">
        <w:rPr>
          <w:rFonts w:ascii="Times New Roman" w:hAnsi="Times New Roman" w:cs="Times New Roman"/>
          <w:sz w:val="24"/>
          <w:szCs w:val="24"/>
          <w:shd w:val="clear" w:color="auto" w:fill="FFFFFF"/>
        </w:rPr>
        <w:t>1 + 99 = 100</w:t>
      </w:r>
    </w:p>
    <w:p w:rsidR="002C799F" w:rsidRPr="002C799F" w:rsidRDefault="002C799F" w:rsidP="002C799F">
      <w:pPr>
        <w:numPr>
          <w:ilvl w:val="0"/>
          <w:numId w:val="21"/>
        </w:numPr>
        <w:spacing w:after="0" w:line="240" w:lineRule="auto"/>
        <w:ind w:left="0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C799F">
        <w:rPr>
          <w:rFonts w:ascii="Times New Roman" w:hAnsi="Times New Roman" w:cs="Times New Roman"/>
          <w:sz w:val="24"/>
          <w:szCs w:val="24"/>
          <w:shd w:val="clear" w:color="auto" w:fill="FFFFFF"/>
        </w:rPr>
        <w:t>9 - 9 = 0</w:t>
      </w:r>
    </w:p>
    <w:p w:rsidR="002C799F" w:rsidRPr="002C799F" w:rsidRDefault="002C799F" w:rsidP="002C799F">
      <w:pPr>
        <w:pStyle w:val="a8"/>
        <w:spacing w:before="0" w:beforeAutospacing="0" w:after="0" w:afterAutospacing="0"/>
        <w:rPr>
          <w:shd w:val="clear" w:color="auto" w:fill="FFFFFF"/>
        </w:rPr>
      </w:pPr>
      <w:r w:rsidRPr="002C799F">
        <w:rPr>
          <w:i/>
          <w:iCs/>
          <w:shd w:val="clear" w:color="auto" w:fill="FFFFFF"/>
        </w:rPr>
        <w:t>Проверь себя:</w:t>
      </w:r>
      <w:r w:rsidRPr="002C799F">
        <w:rPr>
          <w:rStyle w:val="apple-converted-space"/>
          <w:shd w:val="clear" w:color="auto" w:fill="FFFFFF"/>
        </w:rPr>
        <w:t> </w:t>
      </w:r>
      <w:r w:rsidRPr="002C799F">
        <w:rPr>
          <w:shd w:val="clear" w:color="auto" w:fill="FFFFFF"/>
        </w:rPr>
        <w:t>если все вычисления ты сделал правильно, то все шесть чисел использованы для составления равенств.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C799F">
        <w:rPr>
          <w:rFonts w:ascii="Tahoma" w:hAnsi="Tahoma" w:cs="Tahoma"/>
          <w:sz w:val="24"/>
          <w:szCs w:val="24"/>
          <w:shd w:val="clear" w:color="auto" w:fill="FFFFFF"/>
        </w:rPr>
        <w:t>﻿﻿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C799F">
        <w:rPr>
          <w:rFonts w:ascii="Times New Roman" w:hAnsi="Times New Roman" w:cs="Times New Roman"/>
          <w:sz w:val="24"/>
          <w:szCs w:val="24"/>
          <w:shd w:val="clear" w:color="auto" w:fill="FFFFFF"/>
        </w:rPr>
        <w:t>7. Запиши в первый столбик:</w:t>
      </w:r>
    </w:p>
    <w:p w:rsidR="002C799F" w:rsidRPr="002C799F" w:rsidRDefault="002C799F" w:rsidP="002C799F">
      <w:pPr>
        <w:numPr>
          <w:ilvl w:val="0"/>
          <w:numId w:val="22"/>
        </w:numPr>
        <w:spacing w:after="0" w:line="240" w:lineRule="auto"/>
        <w:ind w:left="0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C799F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Число, в котором 1 </w:t>
      </w:r>
      <w:proofErr w:type="spellStart"/>
      <w:r w:rsidRPr="002C799F">
        <w:rPr>
          <w:rFonts w:ascii="Times New Roman" w:hAnsi="Times New Roman" w:cs="Times New Roman"/>
          <w:sz w:val="24"/>
          <w:szCs w:val="24"/>
          <w:shd w:val="clear" w:color="auto" w:fill="FFFFFF"/>
        </w:rPr>
        <w:t>дес</w:t>
      </w:r>
      <w:proofErr w:type="spellEnd"/>
      <w:r w:rsidRPr="002C799F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и 8 </w:t>
      </w:r>
      <w:proofErr w:type="spellStart"/>
      <w:r w:rsidRPr="002C799F">
        <w:rPr>
          <w:rFonts w:ascii="Times New Roman" w:hAnsi="Times New Roman" w:cs="Times New Roman"/>
          <w:sz w:val="24"/>
          <w:szCs w:val="24"/>
          <w:shd w:val="clear" w:color="auto" w:fill="FFFFFF"/>
        </w:rPr>
        <w:t>ед</w:t>
      </w:r>
      <w:proofErr w:type="spellEnd"/>
      <w:r w:rsidRPr="002C799F">
        <w:rPr>
          <w:rFonts w:ascii="Times New Roman" w:hAnsi="Times New Roman" w:cs="Times New Roman"/>
          <w:sz w:val="24"/>
          <w:szCs w:val="24"/>
          <w:shd w:val="clear" w:color="auto" w:fill="FFFFFF"/>
        </w:rPr>
        <w:t>,</w:t>
      </w:r>
    </w:p>
    <w:p w:rsidR="002C799F" w:rsidRPr="002C799F" w:rsidRDefault="002C799F" w:rsidP="002C799F">
      <w:pPr>
        <w:numPr>
          <w:ilvl w:val="0"/>
          <w:numId w:val="22"/>
        </w:numPr>
        <w:spacing w:after="0" w:line="240" w:lineRule="auto"/>
        <w:ind w:left="0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C799F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Число, в котором 2 </w:t>
      </w:r>
      <w:proofErr w:type="spellStart"/>
      <w:r w:rsidRPr="002C799F">
        <w:rPr>
          <w:rFonts w:ascii="Times New Roman" w:hAnsi="Times New Roman" w:cs="Times New Roman"/>
          <w:sz w:val="24"/>
          <w:szCs w:val="24"/>
          <w:shd w:val="clear" w:color="auto" w:fill="FFFFFF"/>
        </w:rPr>
        <w:t>дес</w:t>
      </w:r>
      <w:proofErr w:type="spellEnd"/>
      <w:r w:rsidRPr="002C799F">
        <w:rPr>
          <w:rFonts w:ascii="Times New Roman" w:hAnsi="Times New Roman" w:cs="Times New Roman"/>
          <w:sz w:val="24"/>
          <w:szCs w:val="24"/>
          <w:shd w:val="clear" w:color="auto" w:fill="FFFFFF"/>
        </w:rPr>
        <w:t>. и 7 ед.</w:t>
      </w:r>
    </w:p>
    <w:p w:rsidR="002C799F" w:rsidRPr="002C799F" w:rsidRDefault="002C799F" w:rsidP="002C799F">
      <w:pPr>
        <w:numPr>
          <w:ilvl w:val="0"/>
          <w:numId w:val="22"/>
        </w:numPr>
        <w:spacing w:after="0" w:line="240" w:lineRule="auto"/>
        <w:ind w:left="0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C799F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Число, в котором 3 </w:t>
      </w:r>
      <w:proofErr w:type="spellStart"/>
      <w:r w:rsidRPr="002C799F">
        <w:rPr>
          <w:rFonts w:ascii="Times New Roman" w:hAnsi="Times New Roman" w:cs="Times New Roman"/>
          <w:sz w:val="24"/>
          <w:szCs w:val="24"/>
          <w:shd w:val="clear" w:color="auto" w:fill="FFFFFF"/>
        </w:rPr>
        <w:t>дес</w:t>
      </w:r>
      <w:proofErr w:type="spellEnd"/>
      <w:r w:rsidRPr="002C799F">
        <w:rPr>
          <w:rFonts w:ascii="Times New Roman" w:hAnsi="Times New Roman" w:cs="Times New Roman"/>
          <w:sz w:val="24"/>
          <w:szCs w:val="24"/>
          <w:shd w:val="clear" w:color="auto" w:fill="FFFFFF"/>
        </w:rPr>
        <w:t>. и 6 ед.</w:t>
      </w:r>
    </w:p>
    <w:p w:rsidR="002C799F" w:rsidRPr="002C799F" w:rsidRDefault="002C799F" w:rsidP="002C799F">
      <w:pPr>
        <w:numPr>
          <w:ilvl w:val="0"/>
          <w:numId w:val="22"/>
        </w:numPr>
        <w:spacing w:after="0" w:line="240" w:lineRule="auto"/>
        <w:ind w:left="0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C799F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Число, в котором 4 </w:t>
      </w:r>
      <w:proofErr w:type="spellStart"/>
      <w:r w:rsidRPr="002C799F">
        <w:rPr>
          <w:rFonts w:ascii="Times New Roman" w:hAnsi="Times New Roman" w:cs="Times New Roman"/>
          <w:sz w:val="24"/>
          <w:szCs w:val="24"/>
          <w:shd w:val="clear" w:color="auto" w:fill="FFFFFF"/>
        </w:rPr>
        <w:t>дес</w:t>
      </w:r>
      <w:proofErr w:type="spellEnd"/>
      <w:r w:rsidRPr="002C799F">
        <w:rPr>
          <w:rFonts w:ascii="Times New Roman" w:hAnsi="Times New Roman" w:cs="Times New Roman"/>
          <w:sz w:val="24"/>
          <w:szCs w:val="24"/>
          <w:shd w:val="clear" w:color="auto" w:fill="FFFFFF"/>
        </w:rPr>
        <w:t>. и 5 ед.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C799F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Решение:</w:t>
      </w:r>
    </w:p>
    <w:p w:rsidR="002C799F" w:rsidRPr="002C799F" w:rsidRDefault="002C799F" w:rsidP="002C799F">
      <w:pPr>
        <w:numPr>
          <w:ilvl w:val="0"/>
          <w:numId w:val="23"/>
        </w:numPr>
        <w:spacing w:after="0" w:line="240" w:lineRule="auto"/>
        <w:ind w:left="0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C799F">
        <w:rPr>
          <w:rFonts w:ascii="Times New Roman" w:hAnsi="Times New Roman" w:cs="Times New Roman"/>
          <w:sz w:val="24"/>
          <w:szCs w:val="24"/>
          <w:shd w:val="clear" w:color="auto" w:fill="FFFFFF"/>
        </w:rPr>
        <w:t>18</w:t>
      </w:r>
    </w:p>
    <w:p w:rsidR="002C799F" w:rsidRPr="002C799F" w:rsidRDefault="002C799F" w:rsidP="002C799F">
      <w:pPr>
        <w:numPr>
          <w:ilvl w:val="0"/>
          <w:numId w:val="23"/>
        </w:numPr>
        <w:spacing w:after="0" w:line="240" w:lineRule="auto"/>
        <w:ind w:left="0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C799F">
        <w:rPr>
          <w:rFonts w:ascii="Times New Roman" w:hAnsi="Times New Roman" w:cs="Times New Roman"/>
          <w:sz w:val="24"/>
          <w:szCs w:val="24"/>
          <w:shd w:val="clear" w:color="auto" w:fill="FFFFFF"/>
        </w:rPr>
        <w:t>27</w:t>
      </w:r>
    </w:p>
    <w:p w:rsidR="002C799F" w:rsidRPr="002C799F" w:rsidRDefault="002C799F" w:rsidP="002C799F">
      <w:pPr>
        <w:numPr>
          <w:ilvl w:val="0"/>
          <w:numId w:val="23"/>
        </w:numPr>
        <w:spacing w:after="0" w:line="240" w:lineRule="auto"/>
        <w:ind w:left="0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C799F">
        <w:rPr>
          <w:rFonts w:ascii="Times New Roman" w:hAnsi="Times New Roman" w:cs="Times New Roman"/>
          <w:sz w:val="24"/>
          <w:szCs w:val="24"/>
          <w:shd w:val="clear" w:color="auto" w:fill="FFFFFF"/>
        </w:rPr>
        <w:t>36</w:t>
      </w:r>
    </w:p>
    <w:p w:rsidR="002C799F" w:rsidRPr="002C799F" w:rsidRDefault="002C799F" w:rsidP="002C799F">
      <w:pPr>
        <w:numPr>
          <w:ilvl w:val="0"/>
          <w:numId w:val="23"/>
        </w:numPr>
        <w:spacing w:after="0" w:line="240" w:lineRule="auto"/>
        <w:ind w:left="0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C799F">
        <w:rPr>
          <w:rFonts w:ascii="Times New Roman" w:hAnsi="Times New Roman" w:cs="Times New Roman"/>
          <w:sz w:val="24"/>
          <w:szCs w:val="24"/>
          <w:shd w:val="clear" w:color="auto" w:fill="FFFFFF"/>
        </w:rPr>
        <w:t>45</w:t>
      </w:r>
    </w:p>
    <w:p w:rsidR="002C799F" w:rsidRPr="002C799F" w:rsidRDefault="002C799F" w:rsidP="002C799F">
      <w:pPr>
        <w:pStyle w:val="a8"/>
        <w:spacing w:before="0" w:beforeAutospacing="0" w:after="0" w:afterAutospacing="0"/>
        <w:rPr>
          <w:shd w:val="clear" w:color="auto" w:fill="FFFFFF"/>
        </w:rPr>
      </w:pPr>
      <w:r w:rsidRPr="002C799F">
        <w:rPr>
          <w:shd w:val="clear" w:color="auto" w:fill="FFFFFF"/>
        </w:rPr>
        <w:t>8. Поменяй местами цифры в записи чисел первого столбика и запиши числа во второй столбик (между столбиками пропусти три клетки)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C799F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Решение:</w:t>
      </w:r>
    </w:p>
    <w:tbl>
      <w:tblPr>
        <w:tblW w:w="2250" w:type="dxa"/>
        <w:tblCellSpacing w:w="15" w:type="dxa"/>
        <w:tblInd w:w="75" w:type="dxa"/>
        <w:tblCellMar>
          <w:top w:w="150" w:type="dxa"/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97"/>
        <w:gridCol w:w="56"/>
        <w:gridCol w:w="1097"/>
      </w:tblGrid>
      <w:tr w:rsidR="002C799F" w:rsidRPr="002C799F" w:rsidTr="000000A0">
        <w:trPr>
          <w:tblCellSpacing w:w="15" w:type="dxa"/>
        </w:trPr>
        <w:tc>
          <w:tcPr>
            <w:tcW w:w="0" w:type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18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81</w:t>
            </w:r>
          </w:p>
        </w:tc>
      </w:tr>
      <w:tr w:rsidR="002C799F" w:rsidRPr="002C799F" w:rsidTr="000000A0">
        <w:trPr>
          <w:tblCellSpacing w:w="15" w:type="dxa"/>
        </w:trPr>
        <w:tc>
          <w:tcPr>
            <w:tcW w:w="0" w:type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27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72</w:t>
            </w:r>
          </w:p>
        </w:tc>
      </w:tr>
      <w:tr w:rsidR="002C799F" w:rsidRPr="002C799F" w:rsidTr="000000A0">
        <w:trPr>
          <w:tblCellSpacing w:w="15" w:type="dxa"/>
        </w:trPr>
        <w:tc>
          <w:tcPr>
            <w:tcW w:w="0" w:type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36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63</w:t>
            </w:r>
          </w:p>
        </w:tc>
      </w:tr>
      <w:tr w:rsidR="002C799F" w:rsidRPr="002C799F" w:rsidTr="000000A0">
        <w:trPr>
          <w:tblCellSpacing w:w="15" w:type="dxa"/>
        </w:trPr>
        <w:tc>
          <w:tcPr>
            <w:tcW w:w="0" w:type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45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54</w:t>
            </w:r>
          </w:p>
        </w:tc>
      </w:tr>
    </w:tbl>
    <w:p w:rsidR="002C799F" w:rsidRPr="002C799F" w:rsidRDefault="002C799F" w:rsidP="002C799F">
      <w:pPr>
        <w:pStyle w:val="a8"/>
        <w:spacing w:before="0" w:beforeAutospacing="0" w:after="0" w:afterAutospacing="0"/>
        <w:rPr>
          <w:shd w:val="clear" w:color="auto" w:fill="FFFFFF"/>
        </w:rPr>
      </w:pPr>
      <w:r w:rsidRPr="002C799F">
        <w:rPr>
          <w:shd w:val="clear" w:color="auto" w:fill="FFFFFF"/>
        </w:rPr>
        <w:t>9. Между числами каждой пары поставь знак &lt; или &gt;.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C799F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lastRenderedPageBreak/>
        <w:t>Решение:</w:t>
      </w:r>
    </w:p>
    <w:tbl>
      <w:tblPr>
        <w:tblW w:w="2250" w:type="dxa"/>
        <w:tblCellSpacing w:w="15" w:type="dxa"/>
        <w:tblInd w:w="75" w:type="dxa"/>
        <w:tblCellMar>
          <w:top w:w="150" w:type="dxa"/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75"/>
        <w:gridCol w:w="500"/>
        <w:gridCol w:w="875"/>
      </w:tblGrid>
      <w:tr w:rsidR="002C799F" w:rsidRPr="002C799F" w:rsidTr="000000A0">
        <w:trPr>
          <w:tblCellSpacing w:w="15" w:type="dxa"/>
        </w:trPr>
        <w:tc>
          <w:tcPr>
            <w:tcW w:w="0" w:type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18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&lt;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81</w:t>
            </w:r>
          </w:p>
        </w:tc>
      </w:tr>
      <w:tr w:rsidR="002C799F" w:rsidRPr="002C799F" w:rsidTr="000000A0">
        <w:trPr>
          <w:tblCellSpacing w:w="15" w:type="dxa"/>
        </w:trPr>
        <w:tc>
          <w:tcPr>
            <w:tcW w:w="0" w:type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27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&lt;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72</w:t>
            </w:r>
          </w:p>
        </w:tc>
      </w:tr>
      <w:tr w:rsidR="002C799F" w:rsidRPr="002C799F" w:rsidTr="000000A0">
        <w:trPr>
          <w:tblCellSpacing w:w="15" w:type="dxa"/>
        </w:trPr>
        <w:tc>
          <w:tcPr>
            <w:tcW w:w="0" w:type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36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&lt;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63</w:t>
            </w:r>
          </w:p>
        </w:tc>
      </w:tr>
      <w:tr w:rsidR="002C799F" w:rsidRPr="002C799F" w:rsidTr="000000A0">
        <w:trPr>
          <w:tblCellSpacing w:w="15" w:type="dxa"/>
        </w:trPr>
        <w:tc>
          <w:tcPr>
            <w:tcW w:w="0" w:type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45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&lt;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54</w:t>
            </w:r>
          </w:p>
        </w:tc>
      </w:tr>
    </w:tbl>
    <w:p w:rsidR="002C799F" w:rsidRPr="002C799F" w:rsidRDefault="002C799F" w:rsidP="002C799F">
      <w:pPr>
        <w:pStyle w:val="a8"/>
        <w:spacing w:before="0" w:beforeAutospacing="0" w:after="0" w:afterAutospacing="0"/>
        <w:rPr>
          <w:shd w:val="clear" w:color="auto" w:fill="FFFFFF"/>
        </w:rPr>
      </w:pPr>
      <w:r w:rsidRPr="002C799F">
        <w:rPr>
          <w:shd w:val="clear" w:color="auto" w:fill="FFFFFF"/>
        </w:rPr>
        <w:t>10. Запиши каждое число второго столбика в виде суммы разрядных слагаемых.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C799F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Решение:</w:t>
      </w:r>
    </w:p>
    <w:p w:rsidR="002C799F" w:rsidRPr="002C799F" w:rsidRDefault="002C799F" w:rsidP="002C799F">
      <w:pPr>
        <w:numPr>
          <w:ilvl w:val="0"/>
          <w:numId w:val="24"/>
        </w:numPr>
        <w:spacing w:after="0" w:line="240" w:lineRule="auto"/>
        <w:ind w:left="0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C799F">
        <w:rPr>
          <w:rFonts w:ascii="Times New Roman" w:hAnsi="Times New Roman" w:cs="Times New Roman"/>
          <w:sz w:val="24"/>
          <w:szCs w:val="24"/>
          <w:shd w:val="clear" w:color="auto" w:fill="FFFFFF"/>
        </w:rPr>
        <w:t>81 = 80 + 1</w:t>
      </w:r>
    </w:p>
    <w:p w:rsidR="002C799F" w:rsidRPr="002C799F" w:rsidRDefault="002C799F" w:rsidP="002C799F">
      <w:pPr>
        <w:numPr>
          <w:ilvl w:val="0"/>
          <w:numId w:val="24"/>
        </w:numPr>
        <w:spacing w:after="0" w:line="240" w:lineRule="auto"/>
        <w:ind w:left="0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C799F">
        <w:rPr>
          <w:rFonts w:ascii="Times New Roman" w:hAnsi="Times New Roman" w:cs="Times New Roman"/>
          <w:sz w:val="24"/>
          <w:szCs w:val="24"/>
          <w:shd w:val="clear" w:color="auto" w:fill="FFFFFF"/>
        </w:rPr>
        <w:t>72 = 70 + 2</w:t>
      </w:r>
    </w:p>
    <w:p w:rsidR="002C799F" w:rsidRPr="002C799F" w:rsidRDefault="002C799F" w:rsidP="002C799F">
      <w:pPr>
        <w:numPr>
          <w:ilvl w:val="0"/>
          <w:numId w:val="24"/>
        </w:numPr>
        <w:spacing w:after="0" w:line="240" w:lineRule="auto"/>
        <w:ind w:left="0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C799F">
        <w:rPr>
          <w:rFonts w:ascii="Times New Roman" w:hAnsi="Times New Roman" w:cs="Times New Roman"/>
          <w:sz w:val="24"/>
          <w:szCs w:val="24"/>
          <w:shd w:val="clear" w:color="auto" w:fill="FFFFFF"/>
        </w:rPr>
        <w:t>63 = 60 + 3</w:t>
      </w:r>
    </w:p>
    <w:p w:rsidR="002C799F" w:rsidRPr="002C799F" w:rsidRDefault="002C799F" w:rsidP="002C799F">
      <w:pPr>
        <w:numPr>
          <w:ilvl w:val="0"/>
          <w:numId w:val="24"/>
        </w:numPr>
        <w:spacing w:after="0" w:line="240" w:lineRule="auto"/>
        <w:ind w:left="0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C799F">
        <w:rPr>
          <w:rFonts w:ascii="Times New Roman" w:hAnsi="Times New Roman" w:cs="Times New Roman"/>
          <w:sz w:val="24"/>
          <w:szCs w:val="24"/>
          <w:shd w:val="clear" w:color="auto" w:fill="FFFFFF"/>
        </w:rPr>
        <w:t>54 = 50 + 4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sz w:val="24"/>
          <w:szCs w:val="24"/>
          <w:u w:val="single"/>
        </w:rPr>
        <w:t>Контрольная работа</w:t>
      </w:r>
      <w:r w:rsidRPr="002C799F">
        <w:rPr>
          <w:rFonts w:ascii="Times New Roman" w:hAnsi="Times New Roman" w:cs="Times New Roman"/>
          <w:b/>
          <w:bCs/>
          <w:sz w:val="24"/>
          <w:szCs w:val="24"/>
        </w:rPr>
        <w:t xml:space="preserve"> № 3 по теме «Сложение и вычитание»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color w:val="000000"/>
          <w:sz w:val="24"/>
          <w:szCs w:val="24"/>
        </w:rPr>
        <w:t>Вариант 1.</w:t>
      </w:r>
    </w:p>
    <w:p w:rsidR="002C799F" w:rsidRPr="002C799F" w:rsidRDefault="002C799F" w:rsidP="002C799F">
      <w:pPr>
        <w:numPr>
          <w:ilvl w:val="0"/>
          <w:numId w:val="31"/>
        </w:numPr>
        <w:suppressAutoHyphens/>
        <w:spacing w:after="0" w:line="240" w:lineRule="auto"/>
        <w:ind w:left="0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Реши задачу: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На стоянке такси стояло 12 автомашин. После того, как несколько машин уехало, осталось 5 автомашин. Сколько автомашин уехало?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Составь и реши задачи, обратные данной.</w:t>
      </w:r>
    </w:p>
    <w:p w:rsidR="002C799F" w:rsidRPr="002C799F" w:rsidRDefault="002C799F" w:rsidP="002C799F">
      <w:pPr>
        <w:numPr>
          <w:ilvl w:val="0"/>
          <w:numId w:val="31"/>
        </w:numPr>
        <w:suppressAutoHyphens/>
        <w:spacing w:after="0" w:line="240" w:lineRule="auto"/>
        <w:ind w:left="0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Найди значения выражений: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6 + 7 – 9 =              15 – (3 + 5) =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10 + 3 – 4 =             8 + (12 – 5) =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18 – 10 + 5 =           9 + (13 – 7) =</w:t>
      </w:r>
    </w:p>
    <w:p w:rsidR="002C799F" w:rsidRPr="002C799F" w:rsidRDefault="002C799F" w:rsidP="002C799F">
      <w:pPr>
        <w:numPr>
          <w:ilvl w:val="0"/>
          <w:numId w:val="31"/>
        </w:numPr>
        <w:suppressAutoHyphens/>
        <w:spacing w:after="0" w:line="240" w:lineRule="auto"/>
        <w:ind w:left="0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Сравни,  вставь вместо звёздочек знаки «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t>»,  «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t>», или «=».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4 см 2 мм … 24 мм             1 м … 100 см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7 + 4 … 19                           59 мин … 1 ч</w:t>
      </w:r>
    </w:p>
    <w:p w:rsidR="002C799F" w:rsidRPr="002C799F" w:rsidRDefault="002C799F" w:rsidP="002C799F">
      <w:pPr>
        <w:numPr>
          <w:ilvl w:val="0"/>
          <w:numId w:val="31"/>
        </w:numPr>
        <w:suppressAutoHyphens/>
        <w:spacing w:after="0" w:line="240" w:lineRule="auto"/>
        <w:ind w:left="0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Начерти ломаную из трёх звеньев, зная, что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длина ломаной 10 см.</w:t>
      </w:r>
    </w:p>
    <w:p w:rsidR="002C799F" w:rsidRPr="002C799F" w:rsidRDefault="002C799F" w:rsidP="002C799F">
      <w:pPr>
        <w:shd w:val="clear" w:color="auto" w:fill="FFFFFF"/>
        <w:tabs>
          <w:tab w:val="left" w:pos="2038"/>
        </w:tabs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5. Из чисел: 48, 1, 14, 4, 40, 81, 8, 18, 84, 44, 80, 88 - выпиши все двузначные числа в порядке      возрастания.</w:t>
      </w:r>
    </w:p>
    <w:p w:rsidR="002C799F" w:rsidRPr="002C799F" w:rsidRDefault="002C799F" w:rsidP="002C799F">
      <w:pPr>
        <w:shd w:val="clear" w:color="auto" w:fill="FFFFFF"/>
        <w:tabs>
          <w:tab w:val="left" w:pos="2038"/>
        </w:tabs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2C799F" w:rsidRPr="002C799F" w:rsidRDefault="002C799F" w:rsidP="002C799F">
      <w:pPr>
        <w:shd w:val="clear" w:color="auto" w:fill="FFFFFF"/>
        <w:tabs>
          <w:tab w:val="left" w:pos="2038"/>
        </w:tabs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color w:val="000000"/>
          <w:sz w:val="24"/>
          <w:szCs w:val="24"/>
        </w:rPr>
        <w:t>Вариант 2.</w:t>
      </w:r>
    </w:p>
    <w:p w:rsidR="002C799F" w:rsidRPr="002C799F" w:rsidRDefault="002C799F" w:rsidP="002C799F">
      <w:pPr>
        <w:numPr>
          <w:ilvl w:val="0"/>
          <w:numId w:val="32"/>
        </w:numPr>
        <w:suppressAutoHyphens/>
        <w:spacing w:after="0" w:line="240" w:lineRule="auto"/>
        <w:ind w:left="0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Реши задачу: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ab/>
        <w:t xml:space="preserve">   Рыболовы поймали несколько окуней. Из 9 окуней они сварили уху, и у них осталось ещё 7 окуней. Сколько всего окуней поймали рыболовы?  Составь и реши задачи, обратные данной.</w:t>
      </w:r>
    </w:p>
    <w:p w:rsidR="002C799F" w:rsidRPr="002C799F" w:rsidRDefault="002C799F" w:rsidP="002C799F">
      <w:pPr>
        <w:numPr>
          <w:ilvl w:val="0"/>
          <w:numId w:val="32"/>
        </w:numPr>
        <w:suppressAutoHyphens/>
        <w:spacing w:after="0" w:line="240" w:lineRule="auto"/>
        <w:ind w:left="0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Найди значения выражений: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ab/>
        <w:t xml:space="preserve">  5 + 8 – 9 =                     14 – (2 + 5) =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     10 + 5 – 6 =                   4 + (16 – 8) =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     19 – 10 + 7 =                 9 + (18 – 10) =</w:t>
      </w:r>
    </w:p>
    <w:p w:rsidR="002C799F" w:rsidRPr="002C799F" w:rsidRDefault="002C799F" w:rsidP="002C799F">
      <w:pPr>
        <w:numPr>
          <w:ilvl w:val="0"/>
          <w:numId w:val="32"/>
        </w:numPr>
        <w:suppressAutoHyphens/>
        <w:spacing w:after="0" w:line="240" w:lineRule="auto"/>
        <w:ind w:left="0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Сравни,  вставь вместо звёздочек знаки «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t>»,  «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t>», или «=».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3 </w:t>
      </w:r>
      <w:proofErr w:type="spellStart"/>
      <w:r w:rsidRPr="002C799F">
        <w:rPr>
          <w:rFonts w:ascii="Times New Roman" w:hAnsi="Times New Roman" w:cs="Times New Roman"/>
          <w:color w:val="000000"/>
          <w:sz w:val="24"/>
          <w:szCs w:val="24"/>
        </w:rPr>
        <w:t>дм</w:t>
      </w:r>
      <w:proofErr w:type="spellEnd"/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2 см  * 23 см               1 см  *  10 мм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8 + 5  *  14                           1 ч.  *  30  мин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  4.   Начерти ломаную из трёх звеньев, зная, что длина ломаной  8 см.</w:t>
      </w:r>
    </w:p>
    <w:p w:rsidR="002C799F" w:rsidRPr="002C799F" w:rsidRDefault="002C799F" w:rsidP="002C799F">
      <w:pPr>
        <w:shd w:val="clear" w:color="auto" w:fill="FFFFFF"/>
        <w:tabs>
          <w:tab w:val="left" w:pos="2038"/>
        </w:tabs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5. Из чисел: 62, 12, 6, 66, 20, 26, 2, 21, 16, 22, 60,  6            выпиши все двузначные числа в порядке   возрастания.</w:t>
      </w:r>
    </w:p>
    <w:p w:rsidR="002C799F" w:rsidRPr="002C799F" w:rsidRDefault="002C799F" w:rsidP="002C799F">
      <w:pPr>
        <w:shd w:val="clear" w:color="auto" w:fill="FFFFFF"/>
        <w:tabs>
          <w:tab w:val="left" w:pos="2038"/>
        </w:tabs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2C799F" w:rsidRPr="002C799F" w:rsidRDefault="002C799F" w:rsidP="002C799F">
      <w:pPr>
        <w:shd w:val="clear" w:color="auto" w:fill="FFFFFF"/>
        <w:tabs>
          <w:tab w:val="left" w:pos="2038"/>
        </w:tabs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sz w:val="24"/>
          <w:szCs w:val="24"/>
          <w:u w:val="single"/>
        </w:rPr>
        <w:t>Контрольная работа № 4</w:t>
      </w:r>
      <w:r w:rsidRPr="002C799F">
        <w:rPr>
          <w:rFonts w:ascii="Times New Roman" w:hAnsi="Times New Roman" w:cs="Times New Roman"/>
          <w:b/>
          <w:bCs/>
          <w:sz w:val="24"/>
          <w:szCs w:val="24"/>
        </w:rPr>
        <w:t xml:space="preserve"> по теме «Устные приёмы сложения и вычитания в пределах 100»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color w:val="000000"/>
          <w:sz w:val="24"/>
          <w:szCs w:val="24"/>
        </w:rPr>
        <w:t>Вариант 1</w:t>
      </w:r>
    </w:p>
    <w:p w:rsidR="002C799F" w:rsidRPr="002C799F" w:rsidRDefault="002C799F" w:rsidP="002C799F">
      <w:pPr>
        <w:numPr>
          <w:ilvl w:val="0"/>
          <w:numId w:val="33"/>
        </w:numPr>
        <w:suppressAutoHyphens/>
        <w:spacing w:after="0" w:line="240" w:lineRule="auto"/>
        <w:ind w:left="0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color w:val="000000"/>
          <w:sz w:val="24"/>
          <w:szCs w:val="24"/>
        </w:rPr>
        <w:lastRenderedPageBreak/>
        <w:t>Реши задачу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 Маша использовала для поделок 7  шишек, а желудей – на 5 больше. Сколько шишек и желудей использовала Маша?</w:t>
      </w:r>
    </w:p>
    <w:p w:rsidR="002C799F" w:rsidRPr="002C799F" w:rsidRDefault="002C799F" w:rsidP="002C799F">
      <w:pPr>
        <w:numPr>
          <w:ilvl w:val="0"/>
          <w:numId w:val="33"/>
        </w:numPr>
        <w:suppressAutoHyphens/>
        <w:spacing w:after="0" w:line="240" w:lineRule="auto"/>
        <w:ind w:left="0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color w:val="000000"/>
          <w:sz w:val="24"/>
          <w:szCs w:val="24"/>
        </w:rPr>
        <w:t>Найди значения выражений: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50 – 21 =           60 – 20 =        32 + 8 =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45 – 20 =           29 – 2 =          79 – (30 + 10) =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47 + 2 =             87 + 3 =         54 + (13 – 7) =</w:t>
      </w:r>
    </w:p>
    <w:p w:rsidR="002C799F" w:rsidRPr="002C799F" w:rsidRDefault="002C799F" w:rsidP="002C799F">
      <w:pPr>
        <w:numPr>
          <w:ilvl w:val="0"/>
          <w:numId w:val="33"/>
        </w:numPr>
        <w:suppressAutoHyphens/>
        <w:spacing w:after="0" w:line="240" w:lineRule="auto"/>
        <w:ind w:left="0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color w:val="000000"/>
          <w:sz w:val="24"/>
          <w:szCs w:val="24"/>
        </w:rPr>
        <w:t>Сравни: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10 см … 1 м                       56 см … 6 </w:t>
      </w:r>
      <w:proofErr w:type="spellStart"/>
      <w:r w:rsidRPr="002C799F">
        <w:rPr>
          <w:rFonts w:ascii="Times New Roman" w:hAnsi="Times New Roman" w:cs="Times New Roman"/>
          <w:color w:val="000000"/>
          <w:sz w:val="24"/>
          <w:szCs w:val="24"/>
        </w:rPr>
        <w:t>дм</w:t>
      </w:r>
      <w:proofErr w:type="spellEnd"/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5 см</w:t>
      </w:r>
    </w:p>
    <w:p w:rsidR="002C799F" w:rsidRPr="002C799F" w:rsidRDefault="002C799F" w:rsidP="002C799F">
      <w:pPr>
        <w:numPr>
          <w:ilvl w:val="0"/>
          <w:numId w:val="33"/>
        </w:numPr>
        <w:suppressAutoHyphens/>
        <w:spacing w:after="0" w:line="240" w:lineRule="auto"/>
        <w:ind w:left="0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color w:val="000000"/>
          <w:sz w:val="24"/>
          <w:szCs w:val="24"/>
        </w:rPr>
        <w:t>Вставь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вместо звёздочек знаки «+» или «-», чтобы  записи были верными: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36 * 4 * 8  = 32                  23 * 40 * 7 = 70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   5</w:t>
      </w:r>
      <w:r w:rsidRPr="002C799F">
        <w:rPr>
          <w:rFonts w:ascii="Times New Roman" w:hAnsi="Times New Roman" w:cs="Times New Roman"/>
          <w:b/>
          <w:bCs/>
          <w:color w:val="000000"/>
          <w:sz w:val="24"/>
          <w:szCs w:val="24"/>
        </w:rPr>
        <w:t>*. Вставь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в «окошки» числа так, чтобы</w:t>
      </w:r>
    </w:p>
    <w:p w:rsidR="002C799F" w:rsidRPr="002C799F" w:rsidRDefault="002C799F" w:rsidP="002C799F">
      <w:pPr>
        <w:numPr>
          <w:ilvl w:val="0"/>
          <w:numId w:val="34"/>
        </w:numPr>
        <w:suppressAutoHyphens/>
        <w:spacing w:after="0" w:line="240" w:lineRule="auto"/>
        <w:ind w:left="0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равенство сохранилось;</w:t>
      </w:r>
    </w:p>
    <w:p w:rsidR="002C799F" w:rsidRPr="002C799F" w:rsidRDefault="002C799F" w:rsidP="002C799F">
      <w:pPr>
        <w:numPr>
          <w:ilvl w:val="0"/>
          <w:numId w:val="34"/>
        </w:numPr>
        <w:suppressAutoHyphens/>
        <w:spacing w:after="0" w:line="240" w:lineRule="auto"/>
        <w:ind w:left="0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знак равенства изменился на знак  «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t>».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52 + … =  52 + …</w:t>
      </w:r>
    </w:p>
    <w:p w:rsidR="002C799F" w:rsidRPr="002C799F" w:rsidRDefault="002C799F" w:rsidP="002C799F">
      <w:pPr>
        <w:shd w:val="clear" w:color="auto" w:fill="FFFFFF"/>
        <w:tabs>
          <w:tab w:val="left" w:pos="2038"/>
        </w:tabs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Сделай две записи.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tab/>
      </w:r>
    </w:p>
    <w:p w:rsidR="002C799F" w:rsidRPr="002C799F" w:rsidRDefault="002C799F" w:rsidP="002C799F">
      <w:pPr>
        <w:shd w:val="clear" w:color="auto" w:fill="FFFFFF"/>
        <w:tabs>
          <w:tab w:val="left" w:pos="2038"/>
        </w:tabs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color w:val="000000"/>
          <w:sz w:val="24"/>
          <w:szCs w:val="24"/>
        </w:rPr>
        <w:t>Вариант 2</w:t>
      </w:r>
    </w:p>
    <w:p w:rsidR="002C799F" w:rsidRPr="002C799F" w:rsidRDefault="002C799F" w:rsidP="002C799F">
      <w:pPr>
        <w:numPr>
          <w:ilvl w:val="0"/>
          <w:numId w:val="35"/>
        </w:numPr>
        <w:suppressAutoHyphens/>
        <w:spacing w:after="0" w:line="240" w:lineRule="auto"/>
        <w:ind w:left="0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color w:val="000000"/>
          <w:sz w:val="24"/>
          <w:szCs w:val="24"/>
        </w:rPr>
        <w:t>Реши задачу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2C799F" w:rsidRPr="002C799F" w:rsidRDefault="002C799F" w:rsidP="002C799F">
      <w:pPr>
        <w:tabs>
          <w:tab w:val="left" w:pos="720"/>
        </w:tabs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Лена очистила 13 картофелин, а её сестра на  6 картофелин меньше. Сколько картофелин очистили обе девочки?</w:t>
      </w:r>
    </w:p>
    <w:p w:rsidR="002C799F" w:rsidRPr="002C799F" w:rsidRDefault="002C799F" w:rsidP="002C799F">
      <w:pPr>
        <w:numPr>
          <w:ilvl w:val="0"/>
          <w:numId w:val="35"/>
        </w:numPr>
        <w:suppressAutoHyphens/>
        <w:spacing w:after="0" w:line="240" w:lineRule="auto"/>
        <w:ind w:left="0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color w:val="000000"/>
          <w:sz w:val="24"/>
          <w:szCs w:val="24"/>
        </w:rPr>
        <w:t>Найди значения выражений: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60 – 23 =           70 – 30 =        46 + 4 =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63 – 20 =           40 – 9 =          63 – (15 + 8) =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56 + 3 =             95 + 5 =         48 + (10 – 20) =</w:t>
      </w:r>
    </w:p>
    <w:p w:rsidR="002C799F" w:rsidRPr="002C799F" w:rsidRDefault="002C799F" w:rsidP="002C799F">
      <w:pPr>
        <w:numPr>
          <w:ilvl w:val="0"/>
          <w:numId w:val="35"/>
        </w:numPr>
        <w:suppressAutoHyphens/>
        <w:spacing w:after="0" w:line="240" w:lineRule="auto"/>
        <w:ind w:left="0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color w:val="000000"/>
          <w:sz w:val="24"/>
          <w:szCs w:val="24"/>
        </w:rPr>
        <w:t>Сравни: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10 </w:t>
      </w:r>
      <w:proofErr w:type="spellStart"/>
      <w:r w:rsidRPr="002C799F">
        <w:rPr>
          <w:rFonts w:ascii="Times New Roman" w:hAnsi="Times New Roman" w:cs="Times New Roman"/>
          <w:color w:val="000000"/>
          <w:sz w:val="24"/>
          <w:szCs w:val="24"/>
        </w:rPr>
        <w:t>дм</w:t>
      </w:r>
      <w:proofErr w:type="spellEnd"/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… 1 м                       89 см … 9 </w:t>
      </w:r>
      <w:proofErr w:type="spellStart"/>
      <w:r w:rsidRPr="002C799F">
        <w:rPr>
          <w:rFonts w:ascii="Times New Roman" w:hAnsi="Times New Roman" w:cs="Times New Roman"/>
          <w:color w:val="000000"/>
          <w:sz w:val="24"/>
          <w:szCs w:val="24"/>
        </w:rPr>
        <w:t>дм</w:t>
      </w:r>
      <w:proofErr w:type="spellEnd"/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8 см</w:t>
      </w:r>
    </w:p>
    <w:p w:rsidR="002C799F" w:rsidRPr="002C799F" w:rsidRDefault="002C799F" w:rsidP="002C799F">
      <w:pPr>
        <w:numPr>
          <w:ilvl w:val="0"/>
          <w:numId w:val="35"/>
        </w:numPr>
        <w:suppressAutoHyphens/>
        <w:spacing w:after="0" w:line="240" w:lineRule="auto"/>
        <w:ind w:left="0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color w:val="000000"/>
          <w:sz w:val="24"/>
          <w:szCs w:val="24"/>
        </w:rPr>
        <w:t>Вставь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вместо звёздочек знаки «+» или «-», чтобы  записи были верными: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23 * 7 * 5  = 25                 18 * 50 * 8 = 60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   5</w:t>
      </w:r>
      <w:r w:rsidRPr="002C799F">
        <w:rPr>
          <w:rFonts w:ascii="Times New Roman" w:hAnsi="Times New Roman" w:cs="Times New Roman"/>
          <w:b/>
          <w:bCs/>
          <w:color w:val="000000"/>
          <w:sz w:val="24"/>
          <w:szCs w:val="24"/>
        </w:rPr>
        <w:t>*. Вставь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в «окошки» числа так, чтобы</w:t>
      </w:r>
    </w:p>
    <w:p w:rsidR="002C799F" w:rsidRPr="002C799F" w:rsidRDefault="002C799F" w:rsidP="002C799F">
      <w:pPr>
        <w:numPr>
          <w:ilvl w:val="0"/>
          <w:numId w:val="34"/>
        </w:numPr>
        <w:suppressAutoHyphens/>
        <w:spacing w:after="0" w:line="240" w:lineRule="auto"/>
        <w:ind w:left="0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равенство сохранилось;</w:t>
      </w:r>
    </w:p>
    <w:p w:rsidR="002C799F" w:rsidRPr="002C799F" w:rsidRDefault="002C799F" w:rsidP="002C799F">
      <w:pPr>
        <w:numPr>
          <w:ilvl w:val="0"/>
          <w:numId w:val="34"/>
        </w:numPr>
        <w:suppressAutoHyphens/>
        <w:spacing w:after="0" w:line="240" w:lineRule="auto"/>
        <w:ind w:left="0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знак равенства изменился на знак  «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t>».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41 + … =  41 + …</w:t>
      </w:r>
    </w:p>
    <w:p w:rsidR="002C799F" w:rsidRPr="002C799F" w:rsidRDefault="002C799F" w:rsidP="002C799F">
      <w:pPr>
        <w:shd w:val="clear" w:color="auto" w:fill="FFFFFF"/>
        <w:tabs>
          <w:tab w:val="left" w:pos="2038"/>
        </w:tabs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Сделай две записи.</w:t>
      </w:r>
    </w:p>
    <w:p w:rsidR="002C799F" w:rsidRPr="002C799F" w:rsidRDefault="002C799F" w:rsidP="002C799F">
      <w:pPr>
        <w:shd w:val="clear" w:color="auto" w:fill="FFFFFF"/>
        <w:tabs>
          <w:tab w:val="left" w:pos="2038"/>
        </w:tabs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2C799F" w:rsidRPr="002C799F" w:rsidRDefault="002C799F" w:rsidP="002C799F">
      <w:pPr>
        <w:shd w:val="clear" w:color="auto" w:fill="FFFFFF"/>
        <w:tabs>
          <w:tab w:val="left" w:pos="2038"/>
        </w:tabs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2C799F" w:rsidRPr="002C799F" w:rsidRDefault="002C799F" w:rsidP="002C799F">
      <w:pPr>
        <w:shd w:val="clear" w:color="auto" w:fill="FFFFFF"/>
        <w:tabs>
          <w:tab w:val="left" w:pos="2038"/>
        </w:tabs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sz w:val="24"/>
          <w:szCs w:val="24"/>
        </w:rPr>
        <w:t>Контрольная работа № 5 за 1 полугодие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sz w:val="24"/>
          <w:szCs w:val="24"/>
        </w:rPr>
        <w:t>Вариант 1.</w:t>
      </w:r>
    </w:p>
    <w:p w:rsidR="002C799F" w:rsidRPr="002C799F" w:rsidRDefault="002C799F" w:rsidP="002C799F">
      <w:pPr>
        <w:pStyle w:val="a5"/>
        <w:numPr>
          <w:ilvl w:val="0"/>
          <w:numId w:val="36"/>
        </w:numPr>
        <w:suppressAutoHyphens/>
        <w:ind w:left="0"/>
        <w:contextualSpacing w:val="0"/>
      </w:pPr>
      <w:r w:rsidRPr="002C799F">
        <w:t>Вычисли.</w:t>
      </w:r>
    </w:p>
    <w:p w:rsidR="002C799F" w:rsidRPr="002C799F" w:rsidRDefault="002C799F" w:rsidP="002C799F">
      <w:pPr>
        <w:pStyle w:val="a5"/>
        <w:ind w:left="0"/>
      </w:pPr>
      <w:r w:rsidRPr="002C799F">
        <w:t>57 – 7 =            40 + 17 =               38 – 9 =</w:t>
      </w:r>
    </w:p>
    <w:p w:rsidR="002C799F" w:rsidRPr="002C799F" w:rsidRDefault="002C799F" w:rsidP="002C799F">
      <w:pPr>
        <w:pStyle w:val="a5"/>
        <w:ind w:left="0"/>
      </w:pPr>
      <w:r w:rsidRPr="002C799F">
        <w:t>93 – 90  =         76 – 4 =                 50 – 23 =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61 + 30 =           39 + 7 =              (39 – 30) + 5 =</w:t>
      </w:r>
    </w:p>
    <w:p w:rsidR="002C799F" w:rsidRPr="002C799F" w:rsidRDefault="002C799F" w:rsidP="002C799F">
      <w:pPr>
        <w:numPr>
          <w:ilvl w:val="0"/>
          <w:numId w:val="36"/>
        </w:numPr>
        <w:suppressAutoHyphens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Запиши задачу кратко и реши её: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i/>
          <w:iCs/>
          <w:sz w:val="24"/>
          <w:szCs w:val="24"/>
        </w:rPr>
      </w:pPr>
      <w:r w:rsidRPr="002C799F">
        <w:rPr>
          <w:rFonts w:ascii="Times New Roman" w:hAnsi="Times New Roman" w:cs="Times New Roman"/>
          <w:i/>
          <w:iCs/>
          <w:sz w:val="24"/>
          <w:szCs w:val="24"/>
        </w:rPr>
        <w:t>У Нюши в шкатулочке 15 бантиков, а заколок на 10 больше. Сколько бантиков и заколок у Нюши в шкатулочке?</w:t>
      </w:r>
    </w:p>
    <w:p w:rsidR="002C799F" w:rsidRPr="002C799F" w:rsidRDefault="002C799F" w:rsidP="002C799F">
      <w:pPr>
        <w:numPr>
          <w:ilvl w:val="0"/>
          <w:numId w:val="36"/>
        </w:numPr>
        <w:suppressAutoHyphens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Реши уравнения с проверкой: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i/>
          <w:iCs/>
          <w:sz w:val="24"/>
          <w:szCs w:val="24"/>
        </w:rPr>
      </w:pPr>
      <w:r w:rsidRPr="002C799F">
        <w:rPr>
          <w:rFonts w:ascii="Times New Roman" w:hAnsi="Times New Roman" w:cs="Times New Roman"/>
          <w:i/>
          <w:iCs/>
          <w:sz w:val="24"/>
          <w:szCs w:val="24"/>
        </w:rPr>
        <w:t>15 – х = 7</w:t>
      </w:r>
    </w:p>
    <w:p w:rsidR="002C799F" w:rsidRPr="002C799F" w:rsidRDefault="002C799F" w:rsidP="002C799F">
      <w:pPr>
        <w:pStyle w:val="a5"/>
        <w:numPr>
          <w:ilvl w:val="0"/>
          <w:numId w:val="29"/>
        </w:numPr>
        <w:suppressAutoHyphens/>
        <w:ind w:left="0"/>
        <w:contextualSpacing w:val="0"/>
        <w:rPr>
          <w:i/>
          <w:iCs/>
        </w:rPr>
      </w:pPr>
      <w:r w:rsidRPr="002C799F">
        <w:rPr>
          <w:i/>
          <w:iCs/>
        </w:rPr>
        <w:t>+ х = 17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i/>
          <w:iCs/>
          <w:sz w:val="24"/>
          <w:szCs w:val="24"/>
        </w:rPr>
      </w:pPr>
      <w:r w:rsidRPr="002C799F">
        <w:rPr>
          <w:rFonts w:ascii="Times New Roman" w:hAnsi="Times New Roman" w:cs="Times New Roman"/>
          <w:i/>
          <w:iCs/>
          <w:sz w:val="24"/>
          <w:szCs w:val="24"/>
        </w:rPr>
        <w:t>х – 6 = 8</w:t>
      </w:r>
    </w:p>
    <w:p w:rsidR="002C799F" w:rsidRPr="002C799F" w:rsidRDefault="002C799F" w:rsidP="002C799F">
      <w:pPr>
        <w:numPr>
          <w:ilvl w:val="0"/>
          <w:numId w:val="36"/>
        </w:numPr>
        <w:suppressAutoHyphens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Сравни выражения: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60 + 30 … 72 + 8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lastRenderedPageBreak/>
        <w:t>50 – 9 … 50 + 9</w:t>
      </w:r>
    </w:p>
    <w:p w:rsidR="002C799F" w:rsidRPr="002C799F" w:rsidRDefault="002C799F" w:rsidP="002C799F">
      <w:pPr>
        <w:shd w:val="clear" w:color="auto" w:fill="FFFFFF"/>
        <w:tabs>
          <w:tab w:val="left" w:pos="2038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Начерти  прямоугольник со сторонами 3 см и 2 см и найди его периметр.</w:t>
      </w:r>
    </w:p>
    <w:p w:rsidR="002C799F" w:rsidRPr="002C799F" w:rsidRDefault="002C799F" w:rsidP="002C799F">
      <w:pPr>
        <w:shd w:val="clear" w:color="auto" w:fill="FFFFFF"/>
        <w:tabs>
          <w:tab w:val="left" w:pos="2038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hd w:val="clear" w:color="auto" w:fill="FFFFFF"/>
        <w:tabs>
          <w:tab w:val="left" w:pos="2038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sz w:val="24"/>
          <w:szCs w:val="24"/>
        </w:rPr>
        <w:t>Вариант 2.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numPr>
          <w:ilvl w:val="0"/>
          <w:numId w:val="37"/>
        </w:numPr>
        <w:suppressAutoHyphens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Вычисли.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32 – 8 =              72 – 2 =       39 – 30 =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70 – 24 =            20 – 8 =        35 – 6 =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51 + 20 =            60 – 32 =      80 – (35 – 20) =</w:t>
      </w:r>
    </w:p>
    <w:p w:rsidR="002C799F" w:rsidRPr="002C799F" w:rsidRDefault="002C799F" w:rsidP="002C799F">
      <w:pPr>
        <w:numPr>
          <w:ilvl w:val="0"/>
          <w:numId w:val="37"/>
        </w:numPr>
        <w:suppressAutoHyphens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Запиши задачу кратко и реши её: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Ваня прочитал 23 толстые книги, а тонких – на 17 больше. Сколько всего книг прочитал Ваня?</w:t>
      </w:r>
    </w:p>
    <w:p w:rsidR="002C799F" w:rsidRPr="002C799F" w:rsidRDefault="002C799F" w:rsidP="002C799F">
      <w:pPr>
        <w:pStyle w:val="a5"/>
        <w:numPr>
          <w:ilvl w:val="0"/>
          <w:numId w:val="37"/>
        </w:numPr>
        <w:suppressAutoHyphens/>
        <w:ind w:left="0"/>
        <w:contextualSpacing w:val="0"/>
      </w:pPr>
      <w:r w:rsidRPr="002C799F">
        <w:t xml:space="preserve"> Реши уравнения с проверкой: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i/>
          <w:iCs/>
          <w:sz w:val="24"/>
          <w:szCs w:val="24"/>
        </w:rPr>
      </w:pPr>
      <w:r w:rsidRPr="002C799F">
        <w:rPr>
          <w:rFonts w:ascii="Times New Roman" w:hAnsi="Times New Roman" w:cs="Times New Roman"/>
          <w:i/>
          <w:iCs/>
          <w:sz w:val="24"/>
          <w:szCs w:val="24"/>
        </w:rPr>
        <w:t>6 + х = 13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i/>
          <w:iCs/>
          <w:sz w:val="24"/>
          <w:szCs w:val="24"/>
        </w:rPr>
      </w:pPr>
      <w:r w:rsidRPr="002C799F">
        <w:rPr>
          <w:rFonts w:ascii="Times New Roman" w:hAnsi="Times New Roman" w:cs="Times New Roman"/>
          <w:i/>
          <w:iCs/>
          <w:sz w:val="24"/>
          <w:szCs w:val="24"/>
        </w:rPr>
        <w:t>х – 8 = 14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i/>
          <w:iCs/>
          <w:sz w:val="24"/>
          <w:szCs w:val="24"/>
        </w:rPr>
      </w:pPr>
      <w:r w:rsidRPr="002C799F">
        <w:rPr>
          <w:rFonts w:ascii="Times New Roman" w:hAnsi="Times New Roman" w:cs="Times New Roman"/>
          <w:i/>
          <w:iCs/>
          <w:sz w:val="24"/>
          <w:szCs w:val="24"/>
        </w:rPr>
        <w:t>17 – х = 9</w:t>
      </w:r>
    </w:p>
    <w:p w:rsidR="002C799F" w:rsidRPr="002C799F" w:rsidRDefault="002C799F" w:rsidP="002C799F">
      <w:pPr>
        <w:numPr>
          <w:ilvl w:val="0"/>
          <w:numId w:val="37"/>
        </w:numPr>
        <w:suppressAutoHyphens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Сравни выражения: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80 + 10 … 74 + 6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30 – 4 … 30 + 4</w:t>
      </w:r>
    </w:p>
    <w:p w:rsidR="002C799F" w:rsidRPr="002C799F" w:rsidRDefault="002C799F" w:rsidP="002C799F">
      <w:pPr>
        <w:shd w:val="clear" w:color="auto" w:fill="FFFFFF"/>
        <w:tabs>
          <w:tab w:val="left" w:pos="2038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Начерти квадрат со стороной 4 см и найди его периметр.</w:t>
      </w:r>
    </w:p>
    <w:p w:rsidR="002C799F" w:rsidRPr="002C799F" w:rsidRDefault="002C799F" w:rsidP="002C799F">
      <w:pPr>
        <w:shd w:val="clear" w:color="auto" w:fill="FFFFFF"/>
        <w:tabs>
          <w:tab w:val="left" w:pos="2038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hd w:val="clear" w:color="auto" w:fill="FFFFFF"/>
        <w:tabs>
          <w:tab w:val="left" w:pos="2038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pStyle w:val="c4"/>
        <w:shd w:val="clear" w:color="auto" w:fill="FFFFFF"/>
        <w:spacing w:before="0" w:beforeAutospacing="0" w:after="0" w:afterAutospacing="0"/>
      </w:pPr>
      <w:r w:rsidRPr="002C799F">
        <w:rPr>
          <w:rStyle w:val="c6"/>
          <w:b/>
          <w:bCs/>
          <w:u w:val="single"/>
        </w:rPr>
        <w:t>К</w:t>
      </w:r>
      <w:r w:rsidRPr="002C799F">
        <w:rPr>
          <w:rStyle w:val="c7"/>
          <w:rFonts w:eastAsia="Calibri"/>
          <w:b/>
          <w:bCs/>
          <w:u w:val="single"/>
        </w:rPr>
        <w:t>онтрольный математический диктант №</w:t>
      </w:r>
      <w:r w:rsidRPr="002C799F">
        <w:rPr>
          <w:rStyle w:val="c7"/>
          <w:rFonts w:eastAsia="Calibri"/>
          <w:b/>
          <w:bCs/>
        </w:rPr>
        <w:t>2</w:t>
      </w:r>
    </w:p>
    <w:p w:rsidR="002C799F" w:rsidRPr="002C799F" w:rsidRDefault="002C799F" w:rsidP="002C799F">
      <w:pPr>
        <w:numPr>
          <w:ilvl w:val="0"/>
          <w:numId w:val="25"/>
        </w:numPr>
        <w:shd w:val="clear" w:color="auto" w:fill="FFFFFF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2C799F">
        <w:rPr>
          <w:rStyle w:val="c2"/>
          <w:rFonts w:ascii="Times New Roman" w:hAnsi="Times New Roman" w:cs="Times New Roman"/>
          <w:sz w:val="24"/>
          <w:szCs w:val="24"/>
        </w:rPr>
        <w:t>Увеличьте число 48 на 9.</w:t>
      </w:r>
    </w:p>
    <w:p w:rsidR="002C799F" w:rsidRPr="002C799F" w:rsidRDefault="002C799F" w:rsidP="002C799F">
      <w:pPr>
        <w:numPr>
          <w:ilvl w:val="0"/>
          <w:numId w:val="25"/>
        </w:numPr>
        <w:shd w:val="clear" w:color="auto" w:fill="FFFFFF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2C799F">
        <w:rPr>
          <w:rStyle w:val="c2"/>
          <w:rFonts w:ascii="Times New Roman" w:hAnsi="Times New Roman" w:cs="Times New Roman"/>
          <w:sz w:val="24"/>
          <w:szCs w:val="24"/>
        </w:rPr>
        <w:t>Найдите разность чисел 55 и 7.</w:t>
      </w:r>
    </w:p>
    <w:p w:rsidR="002C799F" w:rsidRPr="002C799F" w:rsidRDefault="002C799F" w:rsidP="002C799F">
      <w:pPr>
        <w:numPr>
          <w:ilvl w:val="0"/>
          <w:numId w:val="25"/>
        </w:numPr>
        <w:shd w:val="clear" w:color="auto" w:fill="FFFFFF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2C799F">
        <w:rPr>
          <w:rStyle w:val="c2"/>
          <w:rFonts w:ascii="Times New Roman" w:hAnsi="Times New Roman" w:cs="Times New Roman"/>
          <w:sz w:val="24"/>
          <w:szCs w:val="24"/>
        </w:rPr>
        <w:t>Найдите сумму чисел 26 и 50.</w:t>
      </w:r>
    </w:p>
    <w:p w:rsidR="002C799F" w:rsidRPr="002C799F" w:rsidRDefault="002C799F" w:rsidP="002C799F">
      <w:pPr>
        <w:numPr>
          <w:ilvl w:val="0"/>
          <w:numId w:val="25"/>
        </w:numPr>
        <w:shd w:val="clear" w:color="auto" w:fill="FFFFFF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2C799F">
        <w:rPr>
          <w:rStyle w:val="c2"/>
          <w:rFonts w:ascii="Times New Roman" w:hAnsi="Times New Roman" w:cs="Times New Roman"/>
          <w:sz w:val="24"/>
          <w:szCs w:val="24"/>
        </w:rPr>
        <w:t>Уменьшите 60 на 7.</w:t>
      </w:r>
    </w:p>
    <w:p w:rsidR="002C799F" w:rsidRPr="002C799F" w:rsidRDefault="002C799F" w:rsidP="002C799F">
      <w:pPr>
        <w:numPr>
          <w:ilvl w:val="0"/>
          <w:numId w:val="25"/>
        </w:numPr>
        <w:shd w:val="clear" w:color="auto" w:fill="FFFFFF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2C799F">
        <w:rPr>
          <w:rStyle w:val="c2"/>
          <w:rFonts w:ascii="Times New Roman" w:hAnsi="Times New Roman" w:cs="Times New Roman"/>
          <w:sz w:val="24"/>
          <w:szCs w:val="24"/>
        </w:rPr>
        <w:t>Сколько нужно прибавить к 39, чтобы получилось 45?</w:t>
      </w:r>
    </w:p>
    <w:p w:rsidR="002C799F" w:rsidRPr="002C799F" w:rsidRDefault="002C799F" w:rsidP="002C799F">
      <w:pPr>
        <w:numPr>
          <w:ilvl w:val="0"/>
          <w:numId w:val="25"/>
        </w:numPr>
        <w:shd w:val="clear" w:color="auto" w:fill="FFFFFF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2C799F">
        <w:rPr>
          <w:rStyle w:val="c2"/>
          <w:rFonts w:ascii="Times New Roman" w:hAnsi="Times New Roman" w:cs="Times New Roman"/>
          <w:sz w:val="24"/>
          <w:szCs w:val="24"/>
        </w:rPr>
        <w:t>Из какого числа нужно вычесть 14, чтобы получилось 20?</w:t>
      </w:r>
    </w:p>
    <w:p w:rsidR="002C799F" w:rsidRPr="002C799F" w:rsidRDefault="002C799F" w:rsidP="002C799F">
      <w:pPr>
        <w:numPr>
          <w:ilvl w:val="0"/>
          <w:numId w:val="25"/>
        </w:numPr>
        <w:shd w:val="clear" w:color="auto" w:fill="FFFFFF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2C799F">
        <w:rPr>
          <w:rStyle w:val="c2"/>
          <w:rFonts w:ascii="Times New Roman" w:hAnsi="Times New Roman" w:cs="Times New Roman"/>
          <w:sz w:val="24"/>
          <w:szCs w:val="24"/>
        </w:rPr>
        <w:t>На сколько число 60 больше 11?</w:t>
      </w:r>
    </w:p>
    <w:p w:rsidR="002C799F" w:rsidRPr="002C799F" w:rsidRDefault="002C799F" w:rsidP="002C799F">
      <w:pPr>
        <w:numPr>
          <w:ilvl w:val="0"/>
          <w:numId w:val="25"/>
        </w:numPr>
        <w:shd w:val="clear" w:color="auto" w:fill="FFFFFF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2C799F">
        <w:rPr>
          <w:rStyle w:val="c2"/>
          <w:rFonts w:ascii="Times New Roman" w:hAnsi="Times New Roman" w:cs="Times New Roman"/>
          <w:sz w:val="24"/>
          <w:szCs w:val="24"/>
        </w:rPr>
        <w:t>У портнихи было 100 пуговиц. Она пришила к костюмам 7 десятков пуговиц. Сколько пуговиц у неё осталось?</w:t>
      </w:r>
    </w:p>
    <w:p w:rsidR="002C799F" w:rsidRPr="002C799F" w:rsidRDefault="002C799F" w:rsidP="002C799F">
      <w:pPr>
        <w:numPr>
          <w:ilvl w:val="0"/>
          <w:numId w:val="25"/>
        </w:numPr>
        <w:shd w:val="clear" w:color="auto" w:fill="FFFFFF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2C799F">
        <w:rPr>
          <w:rStyle w:val="c2"/>
          <w:rFonts w:ascii="Times New Roman" w:hAnsi="Times New Roman" w:cs="Times New Roman"/>
          <w:sz w:val="24"/>
          <w:szCs w:val="24"/>
        </w:rPr>
        <w:t>На коньках катались дети,</w:t>
      </w:r>
    </w:p>
    <w:p w:rsidR="002C799F" w:rsidRPr="002C799F" w:rsidRDefault="002C799F" w:rsidP="002C799F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Style w:val="c2"/>
          <w:rFonts w:ascii="Times New Roman" w:hAnsi="Times New Roman" w:cs="Times New Roman"/>
          <w:sz w:val="24"/>
          <w:szCs w:val="24"/>
        </w:rPr>
        <w:t>Всех их вместе было тридцать.</w:t>
      </w:r>
    </w:p>
    <w:p w:rsidR="002C799F" w:rsidRPr="002C799F" w:rsidRDefault="002C799F" w:rsidP="002C799F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Style w:val="c2"/>
          <w:rFonts w:ascii="Times New Roman" w:hAnsi="Times New Roman" w:cs="Times New Roman"/>
          <w:sz w:val="24"/>
          <w:szCs w:val="24"/>
        </w:rPr>
        <w:t>Семь мальчишек среди них.</w:t>
      </w:r>
    </w:p>
    <w:p w:rsidR="002C799F" w:rsidRPr="002C799F" w:rsidRDefault="002C799F" w:rsidP="002C799F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Style w:val="c2"/>
          <w:rFonts w:ascii="Times New Roman" w:hAnsi="Times New Roman" w:cs="Times New Roman"/>
          <w:sz w:val="24"/>
          <w:szCs w:val="24"/>
        </w:rPr>
        <w:t>А девчонок? Сколько их?</w:t>
      </w:r>
    </w:p>
    <w:p w:rsidR="002C799F" w:rsidRPr="002C799F" w:rsidRDefault="002C799F" w:rsidP="002C799F">
      <w:pPr>
        <w:numPr>
          <w:ilvl w:val="0"/>
          <w:numId w:val="26"/>
        </w:numPr>
        <w:shd w:val="clear" w:color="auto" w:fill="FFFFFF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2C799F">
        <w:rPr>
          <w:rStyle w:val="c2"/>
          <w:rFonts w:ascii="Times New Roman" w:hAnsi="Times New Roman" w:cs="Times New Roman"/>
          <w:sz w:val="24"/>
          <w:szCs w:val="24"/>
        </w:rPr>
        <w:t>Любит порядок мальчик Егорка.</w:t>
      </w:r>
    </w:p>
    <w:p w:rsidR="002C799F" w:rsidRPr="002C799F" w:rsidRDefault="002C799F" w:rsidP="002C799F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Style w:val="c2"/>
          <w:rFonts w:ascii="Times New Roman" w:hAnsi="Times New Roman" w:cs="Times New Roman"/>
          <w:sz w:val="24"/>
          <w:szCs w:val="24"/>
        </w:rPr>
        <w:t>Книги свои он расставил на полки:</w:t>
      </w:r>
    </w:p>
    <w:p w:rsidR="002C799F" w:rsidRPr="002C799F" w:rsidRDefault="002C799F" w:rsidP="002C799F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Style w:val="c2"/>
          <w:rFonts w:ascii="Times New Roman" w:hAnsi="Times New Roman" w:cs="Times New Roman"/>
          <w:sz w:val="24"/>
          <w:szCs w:val="24"/>
        </w:rPr>
        <w:t>Восемнадцать книжек на одной</w:t>
      </w:r>
    </w:p>
    <w:p w:rsidR="002C799F" w:rsidRPr="002C799F" w:rsidRDefault="002C799F" w:rsidP="002C799F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Style w:val="c2"/>
          <w:rFonts w:ascii="Times New Roman" w:hAnsi="Times New Roman" w:cs="Times New Roman"/>
          <w:sz w:val="24"/>
          <w:szCs w:val="24"/>
        </w:rPr>
        <w:t>И четыре на другой.</w:t>
      </w:r>
    </w:p>
    <w:p w:rsidR="002C799F" w:rsidRPr="002C799F" w:rsidRDefault="002C799F" w:rsidP="002C799F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Style w:val="c2"/>
          <w:rFonts w:ascii="Times New Roman" w:hAnsi="Times New Roman" w:cs="Times New Roman"/>
          <w:sz w:val="24"/>
          <w:szCs w:val="24"/>
        </w:rPr>
        <w:t>Сколько на двух полках</w:t>
      </w:r>
    </w:p>
    <w:p w:rsidR="002C799F" w:rsidRPr="002C799F" w:rsidRDefault="002C799F" w:rsidP="002C799F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Style w:val="c2"/>
          <w:rFonts w:ascii="Times New Roman" w:hAnsi="Times New Roman" w:cs="Times New Roman"/>
          <w:sz w:val="24"/>
          <w:szCs w:val="24"/>
        </w:rPr>
        <w:t>Книжек у Егорки?</w:t>
      </w:r>
    </w:p>
    <w:p w:rsidR="002C799F" w:rsidRPr="002C799F" w:rsidRDefault="002C799F" w:rsidP="002C799F">
      <w:pPr>
        <w:shd w:val="clear" w:color="auto" w:fill="FFFFFF"/>
        <w:tabs>
          <w:tab w:val="left" w:pos="2038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hd w:val="clear" w:color="auto" w:fill="FFFFFF"/>
        <w:tabs>
          <w:tab w:val="left" w:pos="2038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sz w:val="24"/>
          <w:szCs w:val="24"/>
          <w:u w:val="single"/>
        </w:rPr>
        <w:t>Контрольная работа №6</w:t>
      </w:r>
      <w:r w:rsidRPr="002C799F">
        <w:rPr>
          <w:rFonts w:ascii="Times New Roman" w:hAnsi="Times New Roman" w:cs="Times New Roman"/>
          <w:b/>
          <w:bCs/>
          <w:sz w:val="24"/>
          <w:szCs w:val="24"/>
        </w:rPr>
        <w:t xml:space="preserve"> по теме «Письменные приёмы сложения и вычитания»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color w:val="000000"/>
          <w:sz w:val="24"/>
          <w:szCs w:val="24"/>
        </w:rPr>
        <w:t>Вариант 1.</w:t>
      </w:r>
    </w:p>
    <w:p w:rsidR="002C799F" w:rsidRPr="002C799F" w:rsidRDefault="002C799F" w:rsidP="002C799F">
      <w:pPr>
        <w:numPr>
          <w:ilvl w:val="0"/>
          <w:numId w:val="38"/>
        </w:numPr>
        <w:suppressAutoHyphens/>
        <w:spacing w:after="0" w:line="240" w:lineRule="auto"/>
        <w:ind w:left="0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Реши задачу.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Из гаража уехало 18 грузовых машин, а легковых на 10 меньше. Сколько легковых машин уехало из гаража?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Измени вопрос так, чтобы задача решалась в два действия. Запиши решение.</w:t>
      </w:r>
    </w:p>
    <w:p w:rsidR="002C799F" w:rsidRPr="002C799F" w:rsidRDefault="002C799F" w:rsidP="002C799F">
      <w:pPr>
        <w:pStyle w:val="a5"/>
        <w:numPr>
          <w:ilvl w:val="0"/>
          <w:numId w:val="38"/>
        </w:numPr>
        <w:suppressAutoHyphens/>
        <w:ind w:left="0"/>
        <w:contextualSpacing w:val="0"/>
        <w:rPr>
          <w:color w:val="000000"/>
        </w:rPr>
      </w:pPr>
      <w:r w:rsidRPr="002C799F">
        <w:rPr>
          <w:color w:val="000000"/>
        </w:rPr>
        <w:t>Вычисли столбиком: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lastRenderedPageBreak/>
        <w:t>36 + 24 =    42 + 37 =       55 + 16 =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97 – 46 =    90 – 35 =         77 – 22 =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3.  Реши уравнения:        х + 15 = 37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                 54 – у = 33</w:t>
      </w:r>
    </w:p>
    <w:p w:rsidR="002C799F" w:rsidRPr="002C799F" w:rsidRDefault="002C799F" w:rsidP="002C799F">
      <w:pPr>
        <w:numPr>
          <w:ilvl w:val="0"/>
          <w:numId w:val="39"/>
        </w:numPr>
        <w:suppressAutoHyphens/>
        <w:spacing w:after="0" w:line="240" w:lineRule="auto"/>
        <w:ind w:left="0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Найди периметр данной фигуры и </w:t>
      </w:r>
      <w:proofErr w:type="spellStart"/>
      <w:r w:rsidRPr="002C799F">
        <w:rPr>
          <w:rFonts w:ascii="Times New Roman" w:hAnsi="Times New Roman" w:cs="Times New Roman"/>
          <w:color w:val="000000"/>
          <w:sz w:val="24"/>
          <w:szCs w:val="24"/>
        </w:rPr>
        <w:t>вырази</w:t>
      </w:r>
      <w:proofErr w:type="spellEnd"/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его в миллиметрах: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2B73C91" wp14:editId="3A9B5739">
                <wp:simplePos x="0" y="0"/>
                <wp:positionH relativeFrom="column">
                  <wp:posOffset>2169795</wp:posOffset>
                </wp:positionH>
                <wp:positionV relativeFrom="paragraph">
                  <wp:posOffset>160655</wp:posOffset>
                </wp:positionV>
                <wp:extent cx="360045" cy="720090"/>
                <wp:effectExtent l="11430" t="10160" r="9525" b="12700"/>
                <wp:wrapNone/>
                <wp:docPr id="38" name="Прямая со стрелкой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60045" cy="7200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38" o:spid="_x0000_s1026" type="#_x0000_t32" style="position:absolute;margin-left:170.85pt;margin-top:12.65pt;width:28.35pt;height:56.7pt;flip:x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"/>
            </w:pict>
          </mc:Fallback>
        </mc:AlternateContent>
      </w:r>
      <w:r w:rsidRPr="002C799F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46E09A9" wp14:editId="3C757E13">
                <wp:simplePos x="0" y="0"/>
                <wp:positionH relativeFrom="column">
                  <wp:posOffset>1089660</wp:posOffset>
                </wp:positionH>
                <wp:positionV relativeFrom="paragraph">
                  <wp:posOffset>160655</wp:posOffset>
                </wp:positionV>
                <wp:extent cx="0" cy="720090"/>
                <wp:effectExtent l="7620" t="10160" r="11430" b="12700"/>
                <wp:wrapNone/>
                <wp:docPr id="37" name="Прямая со стрелкой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200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7" o:spid="_x0000_s1026" type="#_x0000_t32" style="position:absolute;margin-left:85.8pt;margin-top:12.65pt;width:0;height:56.7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"/>
            </w:pict>
          </mc:Fallback>
        </mc:AlternateContent>
      </w:r>
      <w:r w:rsidRPr="002C799F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272651D" wp14:editId="799DC493">
                <wp:simplePos x="0" y="0"/>
                <wp:positionH relativeFrom="column">
                  <wp:posOffset>1089660</wp:posOffset>
                </wp:positionH>
                <wp:positionV relativeFrom="paragraph">
                  <wp:posOffset>160655</wp:posOffset>
                </wp:positionV>
                <wp:extent cx="1440180" cy="0"/>
                <wp:effectExtent l="7620" t="10160" r="9525" b="8890"/>
                <wp:wrapNone/>
                <wp:docPr id="36" name="Прямая со стрелкой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4018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6" o:spid="_x0000_s1026" type="#_x0000_t32" style="position:absolute;margin-left:85.8pt;margin-top:12.65pt;width:113.4pt;height:0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"/>
            </w:pict>
          </mc:Fallback>
        </mc:AlternateConten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4 см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2 см                                           3 см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3 см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48B40B4" wp14:editId="5D3E0930">
                <wp:simplePos x="0" y="0"/>
                <wp:positionH relativeFrom="column">
                  <wp:posOffset>1080135</wp:posOffset>
                </wp:positionH>
                <wp:positionV relativeFrom="paragraph">
                  <wp:posOffset>118745</wp:posOffset>
                </wp:positionV>
                <wp:extent cx="1089660" cy="61595"/>
                <wp:effectExtent l="7620" t="12065" r="7620" b="12065"/>
                <wp:wrapNone/>
                <wp:docPr id="35" name="Прямая со стрелкой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89660" cy="615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5" o:spid="_x0000_s1026" type="#_x0000_t32" style="position:absolute;margin-left:85.05pt;margin-top:9.35pt;width:85.8pt;height:4.8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"/>
            </w:pict>
          </mc:Fallback>
        </mc:AlternateConten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5.Вставь в «окошки» числа так, чтобы записи были верными.   6 </w:t>
      </w:r>
      <w:proofErr w:type="spellStart"/>
      <w:r w:rsidRPr="002C799F">
        <w:rPr>
          <w:rFonts w:ascii="Times New Roman" w:hAnsi="Times New Roman" w:cs="Times New Roman"/>
          <w:color w:val="000000"/>
          <w:sz w:val="24"/>
          <w:szCs w:val="24"/>
        </w:rPr>
        <w:t>дм</w:t>
      </w:r>
      <w:proofErr w:type="spellEnd"/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3 см = 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 см             50 мм = 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t> см</w:t>
      </w:r>
    </w:p>
    <w:p w:rsidR="002C799F" w:rsidRPr="002C799F" w:rsidRDefault="002C799F" w:rsidP="002C799F">
      <w:pPr>
        <w:shd w:val="clear" w:color="auto" w:fill="FFFFFF"/>
        <w:tabs>
          <w:tab w:val="left" w:pos="2038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Pr="002C799F">
        <w:rPr>
          <w:rFonts w:ascii="Times New Roman" w:hAnsi="Times New Roman" w:cs="Times New Roman"/>
          <w:b/>
          <w:bCs/>
          <w:color w:val="000000"/>
          <w:sz w:val="24"/>
          <w:szCs w:val="24"/>
        </w:rPr>
        <w:t>Вариант 2.</w:t>
      </w:r>
    </w:p>
    <w:p w:rsidR="002C799F" w:rsidRPr="002C799F" w:rsidRDefault="002C799F" w:rsidP="002C799F">
      <w:pPr>
        <w:numPr>
          <w:ilvl w:val="0"/>
          <w:numId w:val="40"/>
        </w:numPr>
        <w:suppressAutoHyphens/>
        <w:spacing w:after="0" w:line="240" w:lineRule="auto"/>
        <w:ind w:left="0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Реши задачу.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 Коля нашёл 10 белых грибов, а сыроежек  - на 7 больше. Сколько всего сыроежек нашёл Коля?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 Измени вопрос так, чтобы задача решалась в два действия. Запиши решение.</w:t>
      </w:r>
    </w:p>
    <w:p w:rsidR="002C799F" w:rsidRPr="002C799F" w:rsidRDefault="002C799F" w:rsidP="002C799F">
      <w:pPr>
        <w:numPr>
          <w:ilvl w:val="0"/>
          <w:numId w:val="40"/>
        </w:numPr>
        <w:suppressAutoHyphens/>
        <w:spacing w:after="0" w:line="240" w:lineRule="auto"/>
        <w:ind w:left="0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Вычисли столбиком: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        90 – 35 =       55 – 32 =      67 – 26 =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        34 + 47 =       55 + 45 =      68 + 19 =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3.  Реши уравнение:        х + 22 = 50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               У – 18 = 21</w:t>
      </w:r>
    </w:p>
    <w:p w:rsidR="002C799F" w:rsidRPr="002C799F" w:rsidRDefault="002C799F" w:rsidP="002C799F">
      <w:pPr>
        <w:numPr>
          <w:ilvl w:val="0"/>
          <w:numId w:val="41"/>
        </w:numPr>
        <w:suppressAutoHyphens/>
        <w:spacing w:after="0" w:line="240" w:lineRule="auto"/>
        <w:ind w:left="0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4.Найди периметр данной фигуры и </w:t>
      </w:r>
      <w:proofErr w:type="spellStart"/>
      <w:r w:rsidRPr="002C799F">
        <w:rPr>
          <w:rFonts w:ascii="Times New Roman" w:hAnsi="Times New Roman" w:cs="Times New Roman"/>
          <w:color w:val="000000"/>
          <w:sz w:val="24"/>
          <w:szCs w:val="24"/>
        </w:rPr>
        <w:t>вырази</w:t>
      </w:r>
      <w:proofErr w:type="spellEnd"/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его в миллиметрах: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  4 см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FF36170" wp14:editId="26EDC7DA">
                <wp:simplePos x="0" y="0"/>
                <wp:positionH relativeFrom="column">
                  <wp:posOffset>2693035</wp:posOffset>
                </wp:positionH>
                <wp:positionV relativeFrom="paragraph">
                  <wp:posOffset>74295</wp:posOffset>
                </wp:positionV>
                <wp:extent cx="0" cy="720090"/>
                <wp:effectExtent l="10795" t="9525" r="8255" b="13335"/>
                <wp:wrapNone/>
                <wp:docPr id="34" name="Прямая со стрелкой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200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4" o:spid="_x0000_s1026" type="#_x0000_t32" style="position:absolute;margin-left:212.05pt;margin-top:5.85pt;width:0;height:56.7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"/>
            </w:pict>
          </mc:Fallback>
        </mc:AlternateContent>
      </w:r>
      <w:r w:rsidRPr="002C799F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B18B896" wp14:editId="4E6E036B">
                <wp:simplePos x="0" y="0"/>
                <wp:positionH relativeFrom="column">
                  <wp:posOffset>1252855</wp:posOffset>
                </wp:positionH>
                <wp:positionV relativeFrom="paragraph">
                  <wp:posOffset>64770</wp:posOffset>
                </wp:positionV>
                <wp:extent cx="1440180" cy="9525"/>
                <wp:effectExtent l="8890" t="9525" r="8255" b="9525"/>
                <wp:wrapNone/>
                <wp:docPr id="33" name="Прямая со стрелкой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40180" cy="9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3" o:spid="_x0000_s1026" type="#_x0000_t32" style="position:absolute;margin-left:98.65pt;margin-top:5.1pt;width:113.4pt;height: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"/>
            </w:pict>
          </mc:Fallback>
        </mc:AlternateContent>
      </w:r>
      <w:r w:rsidRPr="002C799F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D861129" wp14:editId="4B4D444F">
                <wp:simplePos x="0" y="0"/>
                <wp:positionH relativeFrom="column">
                  <wp:posOffset>1252855</wp:posOffset>
                </wp:positionH>
                <wp:positionV relativeFrom="paragraph">
                  <wp:posOffset>64770</wp:posOffset>
                </wp:positionV>
                <wp:extent cx="0" cy="360045"/>
                <wp:effectExtent l="8890" t="9525" r="10160" b="11430"/>
                <wp:wrapNone/>
                <wp:docPr id="32" name="Прямая со стрелкой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600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2" o:spid="_x0000_s1026" type="#_x0000_t32" style="position:absolute;margin-left:98.65pt;margin-top:5.1pt;width:0;height:28.3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"/>
            </w:pict>
          </mc:Fallback>
        </mc:AlternateConten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  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1 см                                       2 см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E42729F" wp14:editId="06343B7F">
                <wp:simplePos x="0" y="0"/>
                <wp:positionH relativeFrom="column">
                  <wp:posOffset>1252855</wp:posOffset>
                </wp:positionH>
                <wp:positionV relativeFrom="paragraph">
                  <wp:posOffset>74295</wp:posOffset>
                </wp:positionV>
                <wp:extent cx="1440180" cy="369570"/>
                <wp:effectExtent l="8890" t="7620" r="8255" b="13335"/>
                <wp:wrapNone/>
                <wp:docPr id="31" name="Прямая со стрелкой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40180" cy="3695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1" o:spid="_x0000_s1026" type="#_x0000_t32" style="position:absolute;margin-left:98.65pt;margin-top:5.85pt;width:113.4pt;height:29.1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"/>
            </w:pict>
          </mc:Fallback>
        </mc:AlternateConten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4 см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5.Вставь в «окошки» числа так, чтобы записи были верными.   5 м 8 </w:t>
      </w:r>
      <w:proofErr w:type="spellStart"/>
      <w:r w:rsidRPr="002C799F">
        <w:rPr>
          <w:rFonts w:ascii="Times New Roman" w:hAnsi="Times New Roman" w:cs="Times New Roman"/>
          <w:color w:val="000000"/>
          <w:sz w:val="24"/>
          <w:szCs w:val="24"/>
        </w:rPr>
        <w:t>дм</w:t>
      </w:r>
      <w:proofErr w:type="spellEnd"/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= 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 </w:t>
      </w:r>
      <w:proofErr w:type="spellStart"/>
      <w:r w:rsidRPr="002C799F">
        <w:rPr>
          <w:rFonts w:ascii="Times New Roman" w:hAnsi="Times New Roman" w:cs="Times New Roman"/>
          <w:color w:val="000000"/>
          <w:sz w:val="24"/>
          <w:szCs w:val="24"/>
        </w:rPr>
        <w:t>дм</w:t>
      </w:r>
      <w:proofErr w:type="spellEnd"/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          60 мм = 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t> см</w:t>
      </w:r>
    </w:p>
    <w:p w:rsidR="002C799F" w:rsidRPr="002C799F" w:rsidRDefault="002C799F" w:rsidP="002C799F">
      <w:pPr>
        <w:shd w:val="clear" w:color="auto" w:fill="FFFFFF"/>
        <w:tabs>
          <w:tab w:val="left" w:pos="2038"/>
        </w:tabs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2C799F" w:rsidRPr="002C799F" w:rsidRDefault="002C799F" w:rsidP="002C799F">
      <w:pPr>
        <w:shd w:val="clear" w:color="auto" w:fill="FFFFFF"/>
        <w:tabs>
          <w:tab w:val="left" w:pos="2038"/>
        </w:tabs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</w:rPr>
      </w:pPr>
      <w:r w:rsidRPr="002C799F"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</w:rPr>
        <w:t>Контрольная работа № 7</w:t>
      </w:r>
      <w:r w:rsidRPr="002C799F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по теме «Умножение и деление»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color w:val="000000"/>
          <w:sz w:val="24"/>
          <w:szCs w:val="24"/>
        </w:rPr>
        <w:t>Вариант 1.</w:t>
      </w:r>
    </w:p>
    <w:p w:rsidR="002C799F" w:rsidRPr="002C799F" w:rsidRDefault="002C799F" w:rsidP="002C799F">
      <w:pPr>
        <w:numPr>
          <w:ilvl w:val="0"/>
          <w:numId w:val="42"/>
        </w:numPr>
        <w:suppressAutoHyphens/>
        <w:spacing w:after="0" w:line="240" w:lineRule="auto"/>
        <w:ind w:left="0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Сделай к задаче схематический рисунок и реши её: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i/>
          <w:iCs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i/>
          <w:iCs/>
          <w:color w:val="000000"/>
          <w:sz w:val="24"/>
          <w:szCs w:val="24"/>
        </w:rPr>
        <w:t>Кролик на 3 грядках посадил по 4 кустика рассады. Сколько всего капустной рассады посадил Кролик?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2C799F" w:rsidRPr="002C799F" w:rsidRDefault="002C799F" w:rsidP="002C799F">
      <w:pPr>
        <w:numPr>
          <w:ilvl w:val="0"/>
          <w:numId w:val="42"/>
        </w:numPr>
        <w:suppressAutoHyphens/>
        <w:spacing w:after="0" w:line="240" w:lineRule="auto"/>
        <w:ind w:left="0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Замени сложение умножением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6 + 6 + 6 + 6 + 6 =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3 + 3 + 3 =</w:t>
      </w:r>
    </w:p>
    <w:p w:rsidR="002C799F" w:rsidRPr="002C799F" w:rsidRDefault="002C799F" w:rsidP="002C799F">
      <w:pPr>
        <w:numPr>
          <w:ilvl w:val="0"/>
          <w:numId w:val="42"/>
        </w:numPr>
        <w:suppressAutoHyphens/>
        <w:spacing w:after="0" w:line="240" w:lineRule="auto"/>
        <w:ind w:left="0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Вычисли столбиком: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53 + 37 =           86 – 35 =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36 + 23 =           80 – 56 =</w:t>
      </w:r>
    </w:p>
    <w:p w:rsidR="002C799F" w:rsidRPr="002C799F" w:rsidRDefault="002C799F" w:rsidP="002C799F">
      <w:pPr>
        <w:pStyle w:val="a5"/>
        <w:numPr>
          <w:ilvl w:val="0"/>
          <w:numId w:val="43"/>
        </w:numPr>
        <w:suppressAutoHyphens/>
        <w:ind w:left="0"/>
        <w:contextualSpacing w:val="0"/>
        <w:rPr>
          <w:color w:val="000000"/>
        </w:rPr>
      </w:pPr>
      <w:r w:rsidRPr="002C799F">
        <w:rPr>
          <w:color w:val="000000"/>
        </w:rPr>
        <w:t xml:space="preserve"> 17 =              88 – 81 =</w:t>
      </w:r>
    </w:p>
    <w:p w:rsidR="002C799F" w:rsidRPr="002C799F" w:rsidRDefault="002C799F" w:rsidP="002C799F">
      <w:pPr>
        <w:numPr>
          <w:ilvl w:val="0"/>
          <w:numId w:val="42"/>
        </w:numPr>
        <w:suppressAutoHyphens/>
        <w:spacing w:after="0" w:line="240" w:lineRule="auto"/>
        <w:ind w:left="0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Реши уравнения: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64 – х = 41               30 + х = 67</w:t>
      </w:r>
    </w:p>
    <w:p w:rsidR="002C799F" w:rsidRPr="002C799F" w:rsidRDefault="002C799F" w:rsidP="002C799F">
      <w:pPr>
        <w:numPr>
          <w:ilvl w:val="0"/>
          <w:numId w:val="42"/>
        </w:numPr>
        <w:suppressAutoHyphens/>
        <w:spacing w:after="0" w:line="240" w:lineRule="auto"/>
        <w:ind w:left="0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Начерти один отрезок длиной 1 </w:t>
      </w:r>
      <w:proofErr w:type="spellStart"/>
      <w:r w:rsidRPr="002C799F">
        <w:rPr>
          <w:rFonts w:ascii="Times New Roman" w:hAnsi="Times New Roman" w:cs="Times New Roman"/>
          <w:color w:val="000000"/>
          <w:sz w:val="24"/>
          <w:szCs w:val="24"/>
        </w:rPr>
        <w:t>дм</w:t>
      </w:r>
      <w:proofErr w:type="spellEnd"/>
      <w:r w:rsidRPr="002C799F">
        <w:rPr>
          <w:rFonts w:ascii="Times New Roman" w:hAnsi="Times New Roman" w:cs="Times New Roman"/>
          <w:color w:val="000000"/>
          <w:sz w:val="24"/>
          <w:szCs w:val="24"/>
        </w:rPr>
        <w:t>, а другой на 3 см короче.</w:t>
      </w:r>
    </w:p>
    <w:p w:rsidR="002C799F" w:rsidRPr="002C799F" w:rsidRDefault="002C799F" w:rsidP="002C799F">
      <w:pPr>
        <w:shd w:val="clear" w:color="auto" w:fill="FFFFFF"/>
        <w:tabs>
          <w:tab w:val="left" w:pos="2038"/>
        </w:tabs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color w:val="000000"/>
          <w:sz w:val="24"/>
          <w:szCs w:val="24"/>
        </w:rPr>
        <w:t>Вариант 2.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1. Сделай к задаче схематический рисунок и реши её: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i/>
          <w:iCs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Винни-Пух сочинил 5 </w:t>
      </w:r>
      <w:proofErr w:type="spellStart"/>
      <w:r w:rsidRPr="002C799F">
        <w:rPr>
          <w:rFonts w:ascii="Times New Roman" w:hAnsi="Times New Roman" w:cs="Times New Roman"/>
          <w:i/>
          <w:iCs/>
          <w:color w:val="000000"/>
          <w:sz w:val="24"/>
          <w:szCs w:val="24"/>
        </w:rPr>
        <w:t>пыхтелок</w:t>
      </w:r>
      <w:proofErr w:type="spellEnd"/>
      <w:r w:rsidRPr="002C799F">
        <w:rPr>
          <w:rFonts w:ascii="Times New Roman" w:hAnsi="Times New Roman" w:cs="Times New Roman"/>
          <w:i/>
          <w:iCs/>
          <w:color w:val="000000"/>
          <w:sz w:val="24"/>
          <w:szCs w:val="24"/>
        </w:rPr>
        <w:t>, в каждой из которых 3 строки. Сколько строк сочинил Винни-Пух?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i/>
          <w:iCs/>
          <w:color w:val="000000"/>
          <w:sz w:val="24"/>
          <w:szCs w:val="24"/>
        </w:rPr>
      </w:pPr>
    </w:p>
    <w:p w:rsidR="002C799F" w:rsidRPr="002C799F" w:rsidRDefault="002C799F" w:rsidP="002C799F">
      <w:pPr>
        <w:pStyle w:val="a5"/>
        <w:numPr>
          <w:ilvl w:val="0"/>
          <w:numId w:val="44"/>
        </w:numPr>
        <w:suppressAutoHyphens/>
        <w:ind w:left="0"/>
        <w:contextualSpacing w:val="0"/>
        <w:rPr>
          <w:color w:val="000000"/>
        </w:rPr>
      </w:pPr>
      <w:r w:rsidRPr="002C799F">
        <w:rPr>
          <w:color w:val="000000"/>
        </w:rPr>
        <w:t>Замени сложение умножением</w:t>
      </w:r>
    </w:p>
    <w:p w:rsidR="002C799F" w:rsidRPr="002C799F" w:rsidRDefault="002C799F" w:rsidP="002C799F">
      <w:pPr>
        <w:pStyle w:val="a5"/>
        <w:ind w:left="0"/>
        <w:rPr>
          <w:i/>
          <w:iCs/>
          <w:color w:val="000000"/>
        </w:rPr>
      </w:pPr>
      <w:r w:rsidRPr="002C799F">
        <w:rPr>
          <w:i/>
          <w:iCs/>
          <w:color w:val="000000"/>
        </w:rPr>
        <w:t>7 + 7 + 7 + 7 =</w:t>
      </w:r>
    </w:p>
    <w:p w:rsidR="002C799F" w:rsidRPr="002C799F" w:rsidRDefault="002C799F" w:rsidP="002C799F">
      <w:pPr>
        <w:pStyle w:val="a5"/>
        <w:ind w:left="0"/>
        <w:rPr>
          <w:i/>
          <w:iCs/>
          <w:color w:val="000000"/>
        </w:rPr>
      </w:pPr>
      <w:r w:rsidRPr="002C799F">
        <w:rPr>
          <w:i/>
          <w:iCs/>
          <w:color w:val="000000"/>
        </w:rPr>
        <w:t>2 + 2 + 2 + 2 + 2 + 2 + 2 =</w:t>
      </w:r>
    </w:p>
    <w:p w:rsidR="002C799F" w:rsidRPr="002C799F" w:rsidRDefault="002C799F" w:rsidP="002C799F">
      <w:pPr>
        <w:numPr>
          <w:ilvl w:val="0"/>
          <w:numId w:val="44"/>
        </w:numPr>
        <w:suppressAutoHyphens/>
        <w:spacing w:after="0" w:line="240" w:lineRule="auto"/>
        <w:ind w:left="0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Вычисли столбиком: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26 + 47 =           87 – 25 =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44 + 36 =           70 – 27 =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69 + 17 =           44 – 71 =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   4.Реши уравнения: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х + 40 = 62               х + 17 = 33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2C799F" w:rsidRPr="002C799F" w:rsidRDefault="002C799F" w:rsidP="002C799F">
      <w:pPr>
        <w:pStyle w:val="a5"/>
        <w:numPr>
          <w:ilvl w:val="0"/>
          <w:numId w:val="45"/>
        </w:numPr>
        <w:suppressAutoHyphens/>
        <w:ind w:left="0"/>
        <w:contextualSpacing w:val="0"/>
        <w:rPr>
          <w:color w:val="000000"/>
        </w:rPr>
      </w:pPr>
      <w:r w:rsidRPr="002C799F">
        <w:rPr>
          <w:color w:val="000000"/>
        </w:rPr>
        <w:t xml:space="preserve">.Начерти один отрезок длиной 1 </w:t>
      </w:r>
      <w:proofErr w:type="spellStart"/>
      <w:r w:rsidRPr="002C799F">
        <w:rPr>
          <w:color w:val="000000"/>
        </w:rPr>
        <w:t>дм</w:t>
      </w:r>
      <w:proofErr w:type="spellEnd"/>
      <w:r w:rsidRPr="002C799F">
        <w:rPr>
          <w:color w:val="000000"/>
        </w:rPr>
        <w:t>, а другой на 1 см длиннее.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</w:rPr>
      </w:pPr>
      <w:r w:rsidRPr="002C799F">
        <w:rPr>
          <w:rFonts w:ascii="Times New Roman" w:hAnsi="Times New Roman" w:cs="Times New Roman"/>
          <w:b/>
          <w:bCs/>
          <w:sz w:val="24"/>
          <w:szCs w:val="24"/>
          <w:u w:val="single"/>
        </w:rPr>
        <w:t>Контрольная работа № 8 по теме «Табличное умножение и деление на 2 и 3»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color w:val="000000"/>
          <w:sz w:val="24"/>
          <w:szCs w:val="24"/>
        </w:rPr>
        <w:t>Вариант 1</w:t>
      </w:r>
    </w:p>
    <w:p w:rsidR="002C799F" w:rsidRPr="002C799F" w:rsidRDefault="002C799F" w:rsidP="002C799F">
      <w:pPr>
        <w:numPr>
          <w:ilvl w:val="0"/>
          <w:numId w:val="46"/>
        </w:numPr>
        <w:suppressAutoHyphens/>
        <w:spacing w:after="0" w:line="240" w:lineRule="auto"/>
        <w:ind w:left="0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Сделай к задаче рисунок и реши её.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     В детский сад купили 15 рыбок и поместили  в 3 аквариума поровну. Сколько рыбок поместили в каждый аквариум?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2C799F" w:rsidRPr="002C799F" w:rsidRDefault="002C799F" w:rsidP="002C799F">
      <w:pPr>
        <w:numPr>
          <w:ilvl w:val="0"/>
          <w:numId w:val="46"/>
        </w:numPr>
        <w:suppressAutoHyphens/>
        <w:spacing w:after="0" w:line="240" w:lineRule="auto"/>
        <w:ind w:left="0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Реши примеры: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7 ∙ 2 =             9 ∙ 3 =           27 : 3 =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3 ∙ 6 =             2 ∙ 8 =           16 : 2 =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2C799F" w:rsidRPr="002C799F" w:rsidRDefault="002C799F" w:rsidP="002C799F">
      <w:pPr>
        <w:numPr>
          <w:ilvl w:val="0"/>
          <w:numId w:val="46"/>
        </w:numPr>
        <w:suppressAutoHyphens/>
        <w:spacing w:after="0" w:line="240" w:lineRule="auto"/>
        <w:ind w:left="0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Реши уравнения: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6 ∙ х = 12                   х : 3 = 8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2C799F" w:rsidRPr="002C799F" w:rsidRDefault="002C799F" w:rsidP="002C799F">
      <w:pPr>
        <w:numPr>
          <w:ilvl w:val="0"/>
          <w:numId w:val="46"/>
        </w:numPr>
        <w:suppressAutoHyphens/>
        <w:spacing w:after="0" w:line="240" w:lineRule="auto"/>
        <w:ind w:left="0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Вычисли значения выражений.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84 – (34 – 5) =          40 – 18 + 5 =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2C799F" w:rsidRPr="002C799F" w:rsidRDefault="002C799F" w:rsidP="002C799F">
      <w:pPr>
        <w:numPr>
          <w:ilvl w:val="0"/>
          <w:numId w:val="46"/>
        </w:numPr>
        <w:suppressAutoHyphens/>
        <w:spacing w:after="0" w:line="240" w:lineRule="auto"/>
        <w:ind w:left="0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Начерти прямоугольник, у которого ширина </w:t>
      </w:r>
    </w:p>
    <w:p w:rsidR="002C799F" w:rsidRPr="002C799F" w:rsidRDefault="002C799F" w:rsidP="002C799F">
      <w:pPr>
        <w:shd w:val="clear" w:color="auto" w:fill="FFFFFF"/>
        <w:tabs>
          <w:tab w:val="left" w:pos="2038"/>
        </w:tabs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       2 см, а длина на 3 см больше. Найди периметр     этого прямоугольника.</w:t>
      </w:r>
    </w:p>
    <w:p w:rsidR="002C799F" w:rsidRPr="002C799F" w:rsidRDefault="002C799F" w:rsidP="002C799F">
      <w:pPr>
        <w:shd w:val="clear" w:color="auto" w:fill="FFFFFF"/>
        <w:tabs>
          <w:tab w:val="left" w:pos="2038"/>
        </w:tabs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2C799F" w:rsidRPr="002C799F" w:rsidRDefault="002C799F" w:rsidP="002C799F">
      <w:pPr>
        <w:shd w:val="clear" w:color="auto" w:fill="FFFFFF"/>
        <w:tabs>
          <w:tab w:val="left" w:pos="2038"/>
        </w:tabs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       </w:t>
      </w:r>
      <w:r w:rsidRPr="002C799F">
        <w:rPr>
          <w:rFonts w:ascii="Times New Roman" w:hAnsi="Times New Roman" w:cs="Times New Roman"/>
          <w:b/>
          <w:bCs/>
          <w:color w:val="000000"/>
          <w:sz w:val="24"/>
          <w:szCs w:val="24"/>
        </w:rPr>
        <w:t>Вариант 2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1. Сделай к задаче рисунок и реши её.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     Бабушка испекла 12 пирожков и разложила на 3 тарелки. По сколько пирожков было на тарелке?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2. Реши примеры: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3 ∙ 8 =             7 ∙ 3 =           21 : 3 =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9 ∙ 2 =             2 ∙ 6 =           12 : 2 =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3. Реши уравнения: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9 ∙ х = 18                   х : 4 = 3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4. Вычисли значения выражений.</w:t>
      </w:r>
    </w:p>
    <w:p w:rsidR="002C799F" w:rsidRPr="002C799F" w:rsidRDefault="002C799F" w:rsidP="002C799F">
      <w:pPr>
        <w:pStyle w:val="11"/>
        <w:ind w:left="0"/>
        <w:rPr>
          <w:color w:val="000000"/>
        </w:rPr>
      </w:pPr>
      <w:r w:rsidRPr="002C799F">
        <w:rPr>
          <w:color w:val="000000"/>
        </w:rPr>
        <w:t xml:space="preserve">          93– (78 – 9) =          50 – 26 + 3 =</w:t>
      </w:r>
    </w:p>
    <w:p w:rsidR="002C799F" w:rsidRPr="002C799F" w:rsidRDefault="002C799F" w:rsidP="002C799F">
      <w:pPr>
        <w:pStyle w:val="11"/>
        <w:ind w:left="0"/>
        <w:rPr>
          <w:color w:val="000000"/>
        </w:rPr>
      </w:pPr>
      <w:r w:rsidRPr="002C799F">
        <w:rPr>
          <w:color w:val="000000"/>
        </w:rPr>
        <w:lastRenderedPageBreak/>
        <w:t xml:space="preserve">                  5.Начерти прямоугольник, у которого ширина</w:t>
      </w:r>
    </w:p>
    <w:p w:rsidR="002C799F" w:rsidRPr="002C799F" w:rsidRDefault="002C799F" w:rsidP="002C799F">
      <w:pPr>
        <w:shd w:val="clear" w:color="auto" w:fill="FFFFFF"/>
        <w:tabs>
          <w:tab w:val="left" w:pos="2038"/>
        </w:tabs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       6 см, а длина на 3 см меньше. Найди  периметр       этого прямоугольника.</w:t>
      </w:r>
    </w:p>
    <w:p w:rsidR="002C799F" w:rsidRPr="002C799F" w:rsidRDefault="002C799F" w:rsidP="002C799F">
      <w:pPr>
        <w:shd w:val="clear" w:color="auto" w:fill="FFFFFF"/>
        <w:tabs>
          <w:tab w:val="left" w:pos="2038"/>
        </w:tabs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2C799F" w:rsidRPr="002C799F" w:rsidRDefault="002C799F" w:rsidP="002C799F">
      <w:pPr>
        <w:shd w:val="clear" w:color="auto" w:fill="FFFFFF"/>
        <w:tabs>
          <w:tab w:val="left" w:pos="2038"/>
        </w:tabs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</w:rPr>
      </w:pPr>
      <w:r w:rsidRPr="002C799F"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</w:rPr>
        <w:t xml:space="preserve">Итоговая контрольная работа за 2 класс  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color w:val="000000"/>
          <w:sz w:val="24"/>
          <w:szCs w:val="24"/>
        </w:rPr>
        <w:t>1 вариант</w:t>
      </w:r>
    </w:p>
    <w:p w:rsidR="002C799F" w:rsidRPr="002C799F" w:rsidRDefault="002C799F" w:rsidP="002C799F">
      <w:pPr>
        <w:pStyle w:val="a5"/>
        <w:numPr>
          <w:ilvl w:val="3"/>
          <w:numId w:val="46"/>
        </w:numPr>
        <w:tabs>
          <w:tab w:val="clear" w:pos="1800"/>
        </w:tabs>
        <w:suppressAutoHyphens/>
        <w:ind w:left="0" w:firstLine="567"/>
        <w:contextualSpacing w:val="0"/>
      </w:pPr>
      <w:r w:rsidRPr="002C799F">
        <w:t>Реши задачу:</w:t>
      </w:r>
    </w:p>
    <w:p w:rsidR="002C799F" w:rsidRPr="002C799F" w:rsidRDefault="002C799F" w:rsidP="002C799F">
      <w:pPr>
        <w:tabs>
          <w:tab w:val="num" w:pos="426"/>
        </w:tabs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В школьных соревнованиях приняли участие 27 девочек, а мальчиков на 16 человек больше. Сколько детей участвовало в соревнованиях?</w:t>
      </w:r>
    </w:p>
    <w:p w:rsidR="002C799F" w:rsidRPr="002C799F" w:rsidRDefault="002C799F" w:rsidP="002C799F">
      <w:pPr>
        <w:pStyle w:val="a5"/>
        <w:numPr>
          <w:ilvl w:val="3"/>
          <w:numId w:val="46"/>
        </w:numPr>
        <w:tabs>
          <w:tab w:val="clear" w:pos="1800"/>
        </w:tabs>
        <w:suppressAutoHyphens/>
        <w:ind w:left="0" w:firstLine="567"/>
        <w:contextualSpacing w:val="0"/>
      </w:pPr>
      <w:r w:rsidRPr="002C799F">
        <w:t>Вычисли</w:t>
      </w:r>
    </w:p>
    <w:p w:rsidR="002C799F" w:rsidRPr="002C799F" w:rsidRDefault="002C799F" w:rsidP="002C799F">
      <w:pPr>
        <w:tabs>
          <w:tab w:val="num" w:pos="426"/>
        </w:tabs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56 + 37 =      24 : 3 =      3 · 2 + 17=</w:t>
      </w:r>
    </w:p>
    <w:p w:rsidR="002C799F" w:rsidRPr="002C799F" w:rsidRDefault="002C799F" w:rsidP="002C799F">
      <w:pPr>
        <w:tabs>
          <w:tab w:val="num" w:pos="426"/>
        </w:tabs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74 – 39 =      8 · 2 =         35 – (3 ·7) =</w:t>
      </w:r>
    </w:p>
    <w:p w:rsidR="002C799F" w:rsidRPr="002C799F" w:rsidRDefault="002C799F" w:rsidP="002C799F">
      <w:pPr>
        <w:tabs>
          <w:tab w:val="num" w:pos="426"/>
        </w:tabs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89 – 6 =        0 : 7 =         0 + (8 ·2) =</w:t>
      </w:r>
    </w:p>
    <w:p w:rsidR="002C799F" w:rsidRPr="002C799F" w:rsidRDefault="002C799F" w:rsidP="002C799F">
      <w:pPr>
        <w:pStyle w:val="a5"/>
        <w:numPr>
          <w:ilvl w:val="3"/>
          <w:numId w:val="46"/>
        </w:numPr>
        <w:tabs>
          <w:tab w:val="clear" w:pos="1800"/>
        </w:tabs>
        <w:suppressAutoHyphens/>
        <w:ind w:left="0" w:firstLine="567"/>
        <w:contextualSpacing w:val="0"/>
      </w:pPr>
      <w:r w:rsidRPr="002C799F">
        <w:t>Реши уравнения</w:t>
      </w:r>
    </w:p>
    <w:p w:rsidR="002C799F" w:rsidRPr="002C799F" w:rsidRDefault="002C799F" w:rsidP="002C799F">
      <w:pPr>
        <w:pStyle w:val="a5"/>
        <w:tabs>
          <w:tab w:val="num" w:pos="426"/>
        </w:tabs>
        <w:ind w:left="0" w:firstLine="567"/>
      </w:pPr>
      <w:r w:rsidRPr="002C799F">
        <w:t>37 + х = 60</w:t>
      </w:r>
    </w:p>
    <w:p w:rsidR="002C799F" w:rsidRPr="002C799F" w:rsidRDefault="002C799F" w:rsidP="002C799F">
      <w:pPr>
        <w:pStyle w:val="a5"/>
        <w:numPr>
          <w:ilvl w:val="3"/>
          <w:numId w:val="46"/>
        </w:numPr>
        <w:tabs>
          <w:tab w:val="clear" w:pos="1800"/>
        </w:tabs>
        <w:suppressAutoHyphens/>
        <w:ind w:left="0" w:firstLine="567"/>
        <w:contextualSpacing w:val="0"/>
      </w:pPr>
      <w:r w:rsidRPr="002C799F">
        <w:t>Сравни:</w:t>
      </w:r>
    </w:p>
    <w:p w:rsidR="002C799F" w:rsidRPr="002C799F" w:rsidRDefault="002C799F" w:rsidP="002C799F">
      <w:pPr>
        <w:pStyle w:val="a5"/>
        <w:tabs>
          <w:tab w:val="num" w:pos="426"/>
        </w:tabs>
        <w:ind w:left="0" w:firstLine="567"/>
      </w:pPr>
      <w:r w:rsidRPr="002C799F">
        <w:t>3 см 5 мм  … 36 мм</w:t>
      </w:r>
    </w:p>
    <w:p w:rsidR="002C799F" w:rsidRPr="002C799F" w:rsidRDefault="002C799F" w:rsidP="002C799F">
      <w:pPr>
        <w:pStyle w:val="a5"/>
        <w:tabs>
          <w:tab w:val="num" w:pos="426"/>
        </w:tabs>
        <w:ind w:left="0" w:firstLine="567"/>
      </w:pPr>
      <w:r w:rsidRPr="002C799F">
        <w:t>7дм … 60 см</w:t>
      </w:r>
    </w:p>
    <w:p w:rsidR="002C799F" w:rsidRPr="002C799F" w:rsidRDefault="002C799F" w:rsidP="002C799F">
      <w:pPr>
        <w:pStyle w:val="a5"/>
        <w:tabs>
          <w:tab w:val="num" w:pos="426"/>
        </w:tabs>
        <w:ind w:left="0" w:firstLine="567"/>
      </w:pPr>
      <w:r w:rsidRPr="002C799F">
        <w:t>1 м … 100 см</w:t>
      </w:r>
    </w:p>
    <w:p w:rsidR="002C799F" w:rsidRPr="002C799F" w:rsidRDefault="002C799F" w:rsidP="002C799F">
      <w:pPr>
        <w:pStyle w:val="a5"/>
        <w:tabs>
          <w:tab w:val="num" w:pos="426"/>
        </w:tabs>
        <w:ind w:left="0" w:firstLine="567"/>
      </w:pPr>
      <w:r w:rsidRPr="002C799F">
        <w:t>5 . Сделай рисунок и реши задачу:</w:t>
      </w:r>
    </w:p>
    <w:p w:rsidR="002C799F" w:rsidRPr="002C799F" w:rsidRDefault="002C799F" w:rsidP="002C799F">
      <w:pPr>
        <w:pStyle w:val="a5"/>
        <w:tabs>
          <w:tab w:val="num" w:pos="426"/>
        </w:tabs>
        <w:ind w:left="0" w:firstLine="567"/>
      </w:pPr>
      <w:r w:rsidRPr="002C799F">
        <w:t>Кондитер украсил 3 торта. На каждый торт он положил по 6 вишенок. Сколько вишенок положил кондитер на торты?</w:t>
      </w:r>
    </w:p>
    <w:p w:rsidR="002C799F" w:rsidRPr="002C799F" w:rsidRDefault="002C799F" w:rsidP="002C799F">
      <w:pPr>
        <w:pStyle w:val="a5"/>
        <w:numPr>
          <w:ilvl w:val="0"/>
          <w:numId w:val="46"/>
        </w:numPr>
        <w:suppressAutoHyphens/>
        <w:ind w:left="0" w:firstLine="567"/>
        <w:contextualSpacing w:val="0"/>
      </w:pPr>
      <w:r w:rsidRPr="002C799F">
        <w:t>Начерти прямоугольник со сторонами 2 см и 3 см. Найди его периметр.</w:t>
      </w:r>
    </w:p>
    <w:p w:rsidR="002C799F" w:rsidRPr="002C799F" w:rsidRDefault="002C799F" w:rsidP="002C799F">
      <w:pPr>
        <w:shd w:val="clear" w:color="auto" w:fill="FFFFFF"/>
        <w:tabs>
          <w:tab w:val="left" w:pos="2038"/>
        </w:tabs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2C799F" w:rsidRPr="002C799F" w:rsidRDefault="002C799F" w:rsidP="002C799F">
      <w:pPr>
        <w:shd w:val="clear" w:color="auto" w:fill="FFFFFF"/>
        <w:tabs>
          <w:tab w:val="left" w:pos="2038"/>
        </w:tabs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b/>
          <w:color w:val="000000"/>
          <w:sz w:val="24"/>
          <w:szCs w:val="24"/>
        </w:rPr>
        <w:t>2 вариант</w:t>
      </w:r>
    </w:p>
    <w:p w:rsidR="002C799F" w:rsidRPr="002C799F" w:rsidRDefault="002C799F" w:rsidP="002C799F">
      <w:pPr>
        <w:shd w:val="clear" w:color="auto" w:fill="FFFFFF"/>
        <w:tabs>
          <w:tab w:val="left" w:pos="2038"/>
        </w:tabs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2C799F" w:rsidRPr="002C799F" w:rsidRDefault="002C799F" w:rsidP="002C799F">
      <w:pPr>
        <w:pStyle w:val="a5"/>
        <w:numPr>
          <w:ilvl w:val="3"/>
          <w:numId w:val="46"/>
        </w:numPr>
        <w:tabs>
          <w:tab w:val="clear" w:pos="1800"/>
        </w:tabs>
        <w:suppressAutoHyphens/>
        <w:ind w:left="0" w:firstLine="426"/>
        <w:contextualSpacing w:val="0"/>
        <w:rPr>
          <w:color w:val="000000"/>
        </w:rPr>
      </w:pPr>
      <w:r w:rsidRPr="002C799F">
        <w:rPr>
          <w:color w:val="000000"/>
        </w:rPr>
        <w:t>Реши задачу;</w:t>
      </w:r>
    </w:p>
    <w:p w:rsidR="002C799F" w:rsidRPr="002C799F" w:rsidRDefault="002C799F" w:rsidP="002C799F">
      <w:pPr>
        <w:pStyle w:val="a5"/>
        <w:ind w:left="0" w:firstLine="426"/>
        <w:rPr>
          <w:color w:val="000000"/>
        </w:rPr>
      </w:pPr>
      <w:r w:rsidRPr="002C799F">
        <w:rPr>
          <w:color w:val="000000"/>
        </w:rPr>
        <w:t>В парке растут 34 берёзы, а лип – на 17 больше. Сколько деревьев растёт в парке?</w:t>
      </w:r>
    </w:p>
    <w:p w:rsidR="002C799F" w:rsidRPr="002C799F" w:rsidRDefault="002C799F" w:rsidP="002C799F">
      <w:pPr>
        <w:pStyle w:val="a5"/>
        <w:ind w:left="0" w:firstLine="426"/>
        <w:rPr>
          <w:color w:val="000000"/>
        </w:rPr>
      </w:pPr>
    </w:p>
    <w:p w:rsidR="002C799F" w:rsidRPr="002C799F" w:rsidRDefault="002C799F" w:rsidP="002C799F">
      <w:pPr>
        <w:pStyle w:val="a5"/>
        <w:numPr>
          <w:ilvl w:val="3"/>
          <w:numId w:val="46"/>
        </w:numPr>
        <w:tabs>
          <w:tab w:val="clear" w:pos="1800"/>
        </w:tabs>
        <w:suppressAutoHyphens/>
        <w:ind w:left="0" w:firstLine="426"/>
        <w:contextualSpacing w:val="0"/>
        <w:rPr>
          <w:color w:val="000000"/>
        </w:rPr>
      </w:pPr>
      <w:r w:rsidRPr="002C799F">
        <w:rPr>
          <w:color w:val="000000"/>
        </w:rPr>
        <w:t>Вычисли:</w:t>
      </w:r>
    </w:p>
    <w:p w:rsidR="002C799F" w:rsidRPr="002C799F" w:rsidRDefault="002C799F" w:rsidP="002C799F">
      <w:pPr>
        <w:pStyle w:val="a5"/>
        <w:ind w:left="0" w:firstLine="426"/>
        <w:rPr>
          <w:color w:val="000000"/>
        </w:rPr>
      </w:pPr>
      <w:r w:rsidRPr="002C799F">
        <w:rPr>
          <w:color w:val="000000"/>
        </w:rPr>
        <w:t>65 – 48 =      18 : 6 =        (43 – 40 ) ·4</w:t>
      </w:r>
    </w:p>
    <w:p w:rsidR="002C799F" w:rsidRPr="002C799F" w:rsidRDefault="002C799F" w:rsidP="002C799F">
      <w:pPr>
        <w:pStyle w:val="a5"/>
        <w:ind w:left="0" w:firstLine="426"/>
        <w:rPr>
          <w:color w:val="000000"/>
        </w:rPr>
      </w:pPr>
      <w:r w:rsidRPr="002C799F">
        <w:rPr>
          <w:color w:val="000000"/>
        </w:rPr>
        <w:t>26 + 48 =      8 · 3 =          5 ·3 + 6 =</w:t>
      </w:r>
    </w:p>
    <w:p w:rsidR="002C799F" w:rsidRPr="002C799F" w:rsidRDefault="002C799F" w:rsidP="002C799F">
      <w:pPr>
        <w:pStyle w:val="a5"/>
        <w:ind w:left="0" w:firstLine="426"/>
        <w:rPr>
          <w:color w:val="000000"/>
        </w:rPr>
      </w:pPr>
      <w:r w:rsidRPr="002C799F">
        <w:rPr>
          <w:color w:val="000000"/>
        </w:rPr>
        <w:t>50 – 7 =        4 ·0 =            0 : 3 + 15 =</w:t>
      </w:r>
    </w:p>
    <w:p w:rsidR="002C799F" w:rsidRPr="002C799F" w:rsidRDefault="002C799F" w:rsidP="002C799F">
      <w:pPr>
        <w:pStyle w:val="a5"/>
        <w:numPr>
          <w:ilvl w:val="3"/>
          <w:numId w:val="46"/>
        </w:numPr>
        <w:tabs>
          <w:tab w:val="clear" w:pos="1800"/>
          <w:tab w:val="num" w:pos="284"/>
        </w:tabs>
        <w:suppressAutoHyphens/>
        <w:ind w:left="0" w:firstLine="426"/>
        <w:contextualSpacing w:val="0"/>
        <w:rPr>
          <w:color w:val="000000"/>
        </w:rPr>
      </w:pPr>
      <w:r w:rsidRPr="002C799F">
        <w:rPr>
          <w:color w:val="000000"/>
        </w:rPr>
        <w:t>Реши уравнение</w:t>
      </w:r>
    </w:p>
    <w:p w:rsidR="002C799F" w:rsidRPr="002C799F" w:rsidRDefault="002C799F" w:rsidP="002C799F">
      <w:pPr>
        <w:pStyle w:val="a5"/>
        <w:ind w:left="0" w:firstLine="426"/>
        <w:rPr>
          <w:color w:val="000000"/>
        </w:rPr>
      </w:pPr>
      <w:r w:rsidRPr="002C799F">
        <w:rPr>
          <w:color w:val="000000"/>
        </w:rPr>
        <w:t>Х + 33 = 42</w:t>
      </w:r>
    </w:p>
    <w:p w:rsidR="002C799F" w:rsidRPr="002C799F" w:rsidRDefault="002C799F" w:rsidP="002C799F">
      <w:pPr>
        <w:pStyle w:val="a5"/>
        <w:numPr>
          <w:ilvl w:val="3"/>
          <w:numId w:val="46"/>
        </w:numPr>
        <w:tabs>
          <w:tab w:val="clear" w:pos="1800"/>
        </w:tabs>
        <w:suppressAutoHyphens/>
        <w:ind w:left="0" w:firstLine="426"/>
        <w:contextualSpacing w:val="0"/>
        <w:rPr>
          <w:color w:val="000000"/>
        </w:rPr>
      </w:pPr>
      <w:r w:rsidRPr="002C799F">
        <w:rPr>
          <w:color w:val="000000"/>
        </w:rPr>
        <w:t>Сравни</w:t>
      </w:r>
    </w:p>
    <w:p w:rsidR="002C799F" w:rsidRPr="002C799F" w:rsidRDefault="002C799F" w:rsidP="002C799F">
      <w:pPr>
        <w:pStyle w:val="a5"/>
        <w:ind w:left="0" w:firstLine="426"/>
        <w:rPr>
          <w:color w:val="000000"/>
        </w:rPr>
      </w:pPr>
      <w:r w:rsidRPr="002C799F">
        <w:rPr>
          <w:color w:val="000000"/>
        </w:rPr>
        <w:t xml:space="preserve">10 см … 1 </w:t>
      </w:r>
      <w:proofErr w:type="spellStart"/>
      <w:r w:rsidRPr="002C799F">
        <w:rPr>
          <w:color w:val="000000"/>
        </w:rPr>
        <w:t>дм</w:t>
      </w:r>
      <w:proofErr w:type="spellEnd"/>
    </w:p>
    <w:p w:rsidR="002C799F" w:rsidRPr="002C799F" w:rsidRDefault="002C799F" w:rsidP="002C799F">
      <w:pPr>
        <w:pStyle w:val="a5"/>
        <w:ind w:left="0" w:firstLine="426"/>
        <w:rPr>
          <w:color w:val="000000"/>
        </w:rPr>
      </w:pPr>
      <w:r w:rsidRPr="002C799F">
        <w:rPr>
          <w:color w:val="000000"/>
        </w:rPr>
        <w:t>6 см 7 мм … 60 мм</w:t>
      </w:r>
    </w:p>
    <w:p w:rsidR="002C799F" w:rsidRPr="002C799F" w:rsidRDefault="002C799F" w:rsidP="002C799F">
      <w:pPr>
        <w:pStyle w:val="a5"/>
        <w:ind w:left="0" w:firstLine="426"/>
        <w:rPr>
          <w:color w:val="000000"/>
        </w:rPr>
      </w:pPr>
      <w:r w:rsidRPr="002C799F">
        <w:rPr>
          <w:color w:val="000000"/>
        </w:rPr>
        <w:t xml:space="preserve">5 </w:t>
      </w:r>
      <w:proofErr w:type="spellStart"/>
      <w:r w:rsidRPr="002C799F">
        <w:rPr>
          <w:color w:val="000000"/>
        </w:rPr>
        <w:t>дм</w:t>
      </w:r>
      <w:proofErr w:type="spellEnd"/>
      <w:r w:rsidRPr="002C799F">
        <w:rPr>
          <w:color w:val="000000"/>
        </w:rPr>
        <w:t xml:space="preserve"> 6 см … 65 см</w:t>
      </w:r>
    </w:p>
    <w:p w:rsidR="002C799F" w:rsidRPr="002C799F" w:rsidRDefault="002C799F" w:rsidP="002C799F">
      <w:pPr>
        <w:pStyle w:val="a5"/>
        <w:numPr>
          <w:ilvl w:val="3"/>
          <w:numId w:val="46"/>
        </w:numPr>
        <w:tabs>
          <w:tab w:val="clear" w:pos="1800"/>
        </w:tabs>
        <w:suppressAutoHyphens/>
        <w:ind w:left="0" w:firstLine="426"/>
        <w:contextualSpacing w:val="0"/>
      </w:pPr>
      <w:r w:rsidRPr="002C799F">
        <w:t>Сделай рисунок и реши задачу:</w:t>
      </w:r>
    </w:p>
    <w:p w:rsidR="002C799F" w:rsidRPr="002C799F" w:rsidRDefault="002C799F" w:rsidP="002C799F">
      <w:pPr>
        <w:pStyle w:val="a5"/>
        <w:ind w:left="0" w:firstLine="426"/>
        <w:jc w:val="center"/>
        <w:rPr>
          <w:i/>
          <w:iCs/>
        </w:rPr>
      </w:pPr>
      <w:r w:rsidRPr="002C799F">
        <w:rPr>
          <w:i/>
          <w:iCs/>
        </w:rPr>
        <w:t>Кондитер украсил 2 торта. На каждый торт он положил по 6 вишенок. Сколько вишенок положил кондитер на торты?</w:t>
      </w:r>
    </w:p>
    <w:p w:rsidR="002C799F" w:rsidRPr="002C799F" w:rsidRDefault="002C799F" w:rsidP="002C799F">
      <w:pPr>
        <w:shd w:val="clear" w:color="auto" w:fill="FFFFFF"/>
        <w:tabs>
          <w:tab w:val="left" w:pos="2038"/>
        </w:tabs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6. Начерти прямоугольник со сторонами 2 см и 3 см. Найди его периметр</w:t>
      </w:r>
    </w:p>
    <w:p w:rsidR="007A16AE" w:rsidRPr="002C799F" w:rsidRDefault="007A16AE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sz w:val="24"/>
          <w:szCs w:val="24"/>
        </w:rPr>
        <w:t>Приложение</w:t>
      </w:r>
    </w:p>
    <w:p w:rsidR="002C799F" w:rsidRPr="002C799F" w:rsidRDefault="002C799F" w:rsidP="002C799F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sz w:val="24"/>
          <w:szCs w:val="24"/>
        </w:rPr>
        <w:t>к рабочей программе</w:t>
      </w:r>
    </w:p>
    <w:p w:rsidR="002C799F" w:rsidRPr="002C799F" w:rsidRDefault="002C799F" w:rsidP="002C799F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sz w:val="24"/>
          <w:szCs w:val="24"/>
        </w:rPr>
        <w:t>учебного предмета</w:t>
      </w:r>
    </w:p>
    <w:p w:rsidR="002C799F" w:rsidRPr="002C799F" w:rsidRDefault="002C799F" w:rsidP="002C799F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sz w:val="24"/>
          <w:szCs w:val="24"/>
        </w:rPr>
        <w:t>«Математика» 3 класс.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sz w:val="24"/>
          <w:szCs w:val="24"/>
        </w:rPr>
        <w:t>Контрольно-оценочные материалы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sz w:val="24"/>
          <w:szCs w:val="24"/>
        </w:rPr>
        <w:t>по математике 3 класс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            В соответствии с требованиями Стандарта, при оценке итоговых результатов освоения программы по математике должны учитываться психологические возможности младшего школьника, нервно-психические проблемы, возникающие в процессе контроля, ситуативность эмоциональных реакций ребенка.</w:t>
      </w:r>
    </w:p>
    <w:p w:rsidR="002C799F" w:rsidRPr="002C799F" w:rsidRDefault="002C799F" w:rsidP="002C799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         Система оценки достижения планируемых результатов изучения математики предпо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softHyphen/>
        <w:t>лагает комплексный уровневый подход к оценке результатов обучения. Объектом оценки предметных результатов служит способность третьеклассников решать учебно-познава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softHyphen/>
        <w:t>тельные и учебно-практические задачи. Оценка индивидуальных образовательных достиже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softHyphen/>
        <w:t>ний ведётся «методом сложения», при котором фиксируется достижение опорного уровня и его превышение.</w:t>
      </w:r>
    </w:p>
    <w:p w:rsidR="002C799F" w:rsidRPr="002C799F" w:rsidRDefault="002C799F" w:rsidP="002C799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       В соответствии с требованиями Стандарта, составляющей комплекса оценки достиже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softHyphen/>
        <w:t>ний являются материалы стартовой диагностики, промежуточных и итоговых стандартизи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softHyphen/>
        <w:t>рованных работ по математике. Остальные работы подобраны так, чтобы их совокупность демонстрировала нарастающие успешность, объём и глубину знаний, достижение более высоких уровней формируемых учебных действий.</w:t>
      </w:r>
    </w:p>
    <w:p w:rsidR="002C799F" w:rsidRPr="002C799F" w:rsidRDefault="002C799F" w:rsidP="002C799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      Текущий контроль по математике осуществляется в письменной и устной форме. Письменные работы для текущего контроля проводятся не реже одного раза в неделю в форме самостоятельной работы или арифметического диктанта. Работы для текущего кон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softHyphen/>
        <w:t>троля состоят из нескольких однотипных заданий, с помощью которых осуществляется все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softHyphen/>
        <w:t>сторонняя проверка только одного определенного умения.</w:t>
      </w:r>
    </w:p>
    <w:p w:rsidR="002C799F" w:rsidRPr="002C799F" w:rsidRDefault="002C799F" w:rsidP="002C799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      Тематический контроль по математике проводится в письменной форме. Для темати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softHyphen/>
        <w:t>ческих проверок выбираются узловые вопросы программы: приемы устных вычислений, из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softHyphen/>
        <w:t>мерение величин и др. Проверочные работы позволяют проверить, например, знание таб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softHyphen/>
        <w:t>личных случаев сложения, вычитания, умножения и деления. В этом случае для обеспече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softHyphen/>
        <w:t>ния самостоятельности учащихся подбирается несколько вариантов работы, каждый из ко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softHyphen/>
        <w:t>торых содержит около тридцати примеров на сложение и вычитание или умножение и деле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softHyphen/>
        <w:t>ние. На выполнение такой работы отводится 5-6 минут урока.</w:t>
      </w:r>
    </w:p>
    <w:p w:rsidR="002C799F" w:rsidRPr="002C799F" w:rsidRDefault="002C799F" w:rsidP="002C799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     Основанием для выставления итоговой оценки знаний служат результаты наблюдений учителя за повседневной работой учеников, устного опроса, текущих, диагностических и ито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softHyphen/>
        <w:t>говых стандартизированных контрольных работ. Однако последним придается наибольшее значение.</w:t>
      </w:r>
    </w:p>
    <w:p w:rsidR="002C799F" w:rsidRPr="002C799F" w:rsidRDefault="002C799F" w:rsidP="002C799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      В конце года проводится итоговая комплексная проверочная работа на </w:t>
      </w:r>
      <w:proofErr w:type="spellStart"/>
      <w:r w:rsidRPr="002C799F">
        <w:rPr>
          <w:rFonts w:ascii="Times New Roman" w:hAnsi="Times New Roman" w:cs="Times New Roman"/>
          <w:color w:val="000000"/>
          <w:sz w:val="24"/>
          <w:szCs w:val="24"/>
        </w:rPr>
        <w:t>межпредметной</w:t>
      </w:r>
      <w:proofErr w:type="spellEnd"/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основе. Одной из ее целей является оценка предметных и </w:t>
      </w:r>
      <w:proofErr w:type="spellStart"/>
      <w:r w:rsidRPr="002C799F">
        <w:rPr>
          <w:rFonts w:ascii="Times New Roman" w:hAnsi="Times New Roman" w:cs="Times New Roman"/>
          <w:color w:val="000000"/>
          <w:sz w:val="24"/>
          <w:szCs w:val="24"/>
        </w:rPr>
        <w:t>метапредметных</w:t>
      </w:r>
      <w:proofErr w:type="spellEnd"/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результатов ос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softHyphen/>
        <w:t>воения программы по математике в третьем классе: способность решать учебно-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softHyphen/>
        <w:t xml:space="preserve">практические и учебно-познавательные задачи, </w:t>
      </w:r>
      <w:proofErr w:type="spellStart"/>
      <w:r w:rsidRPr="002C799F">
        <w:rPr>
          <w:rFonts w:ascii="Times New Roman" w:hAnsi="Times New Roman" w:cs="Times New Roman"/>
          <w:color w:val="000000"/>
          <w:sz w:val="24"/>
          <w:szCs w:val="24"/>
        </w:rPr>
        <w:t>сформированность</w:t>
      </w:r>
      <w:proofErr w:type="spellEnd"/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обобщённых способов деятельности, коммуникативных и информационных умений.</w:t>
      </w:r>
    </w:p>
    <w:p w:rsidR="002C799F" w:rsidRPr="002C799F" w:rsidRDefault="002C799F" w:rsidP="002C799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color w:val="000000"/>
          <w:sz w:val="24"/>
          <w:szCs w:val="24"/>
        </w:rPr>
        <w:t>Нормы оценок по математике</w:t>
      </w:r>
    </w:p>
    <w:tbl>
      <w:tblPr>
        <w:tblW w:w="10333" w:type="dxa"/>
        <w:tblInd w:w="-70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079"/>
        <w:gridCol w:w="2453"/>
        <w:gridCol w:w="2468"/>
        <w:gridCol w:w="2333"/>
      </w:tblGrid>
      <w:tr w:rsidR="002C799F" w:rsidRPr="002C799F" w:rsidTr="000000A0">
        <w:trPr>
          <w:trHeight w:hRule="exact" w:val="905"/>
        </w:trPr>
        <w:tc>
          <w:tcPr>
            <w:tcW w:w="30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Работа, состоящая из примеров: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Работа, </w:t>
            </w:r>
            <w:r w:rsidRPr="002C799F">
              <w:rPr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состоящая из задач.</w:t>
            </w:r>
          </w:p>
        </w:tc>
        <w:tc>
          <w:tcPr>
            <w:tcW w:w="24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Комбинированная ра</w:t>
            </w:r>
            <w:r w:rsidRPr="002C799F">
              <w:rPr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softHyphen/>
              <w:t>бота</w:t>
            </w:r>
          </w:p>
        </w:tc>
        <w:tc>
          <w:tcPr>
            <w:tcW w:w="233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Контрольный уст</w:t>
            </w:r>
            <w:r w:rsidRPr="002C799F">
              <w:rPr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softHyphen/>
              <w:t>ный счет.</w:t>
            </w:r>
          </w:p>
        </w:tc>
      </w:tr>
      <w:tr w:rsidR="002C799F" w:rsidRPr="002C799F" w:rsidTr="000000A0">
        <w:trPr>
          <w:trHeight w:hRule="exact" w:val="699"/>
        </w:trPr>
        <w:tc>
          <w:tcPr>
            <w:tcW w:w="30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«5» -</w:t>
            </w: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без ошибок.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</w:t>
            </w:r>
            <w:r w:rsidRPr="002C799F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5»</w:t>
            </w: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- без ошибок.</w:t>
            </w:r>
          </w:p>
        </w:tc>
        <w:tc>
          <w:tcPr>
            <w:tcW w:w="24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«5»</w:t>
            </w:r>
            <w:r w:rsidRPr="002C799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 без ошибок.</w:t>
            </w:r>
          </w:p>
        </w:tc>
        <w:tc>
          <w:tcPr>
            <w:tcW w:w="233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«5» - без ошибок.</w:t>
            </w:r>
          </w:p>
        </w:tc>
      </w:tr>
      <w:tr w:rsidR="002C799F" w:rsidRPr="002C799F" w:rsidTr="000000A0">
        <w:trPr>
          <w:trHeight w:hRule="exact" w:val="1184"/>
        </w:trPr>
        <w:tc>
          <w:tcPr>
            <w:tcW w:w="30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«4»</w:t>
            </w: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-1 грубая и 1-2 не</w:t>
            </w: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>грубые ошибки.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</w:t>
            </w:r>
            <w:r w:rsidRPr="002C799F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4»</w:t>
            </w: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- 1-2 негрубых ошиб</w:t>
            </w: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>ки.</w:t>
            </w:r>
          </w:p>
        </w:tc>
        <w:tc>
          <w:tcPr>
            <w:tcW w:w="24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«4»</w:t>
            </w: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- 1 грубая и 1-2 негрубые ошибки, при этом гру</w:t>
            </w: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>бых ошибок не должно быть в задаче.</w:t>
            </w:r>
          </w:p>
        </w:tc>
        <w:tc>
          <w:tcPr>
            <w:tcW w:w="233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</w:t>
            </w:r>
            <w:r w:rsidRPr="002C799F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4»</w:t>
            </w: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- 1-2 ошибки.</w:t>
            </w:r>
          </w:p>
        </w:tc>
      </w:tr>
      <w:tr w:rsidR="002C799F" w:rsidRPr="002C799F" w:rsidTr="000000A0">
        <w:trPr>
          <w:trHeight w:hRule="exact" w:val="1338"/>
        </w:trPr>
        <w:tc>
          <w:tcPr>
            <w:tcW w:w="30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 xml:space="preserve">«3» </w:t>
            </w: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- 2-3 грубые и 1-2 негрубые ошибки или 3 и более негрубых ошибки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«3» - 1 грубая и 3-4 не</w:t>
            </w: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>грубые ошибки.</w:t>
            </w:r>
          </w:p>
        </w:tc>
        <w:tc>
          <w:tcPr>
            <w:tcW w:w="24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</w:t>
            </w:r>
            <w:r w:rsidRPr="002C799F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3» -</w:t>
            </w: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2-3 грубые и 3-4 негрубые ошибки, при этом ход решения задачи должен быть верным.</w:t>
            </w:r>
          </w:p>
        </w:tc>
        <w:tc>
          <w:tcPr>
            <w:tcW w:w="233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«3» -</w:t>
            </w: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3-4 ошибки.</w:t>
            </w:r>
          </w:p>
        </w:tc>
      </w:tr>
      <w:tr w:rsidR="002C799F" w:rsidRPr="002C799F" w:rsidTr="000000A0">
        <w:trPr>
          <w:trHeight w:hRule="exact" w:val="783"/>
        </w:trPr>
        <w:tc>
          <w:tcPr>
            <w:tcW w:w="3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«2»- 4 и более грубых ошибки.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</w:t>
            </w:r>
            <w:r w:rsidRPr="002C799F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2</w:t>
            </w:r>
            <w:r w:rsidRPr="002C799F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»</w:t>
            </w: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- 2 и более грубых ошибки.</w:t>
            </w:r>
          </w:p>
        </w:tc>
        <w:tc>
          <w:tcPr>
            <w:tcW w:w="2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«2»</w:t>
            </w:r>
            <w:r w:rsidRPr="002C799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- 4 грубые ошибки.</w:t>
            </w:r>
          </w:p>
        </w:tc>
        <w:tc>
          <w:tcPr>
            <w:tcW w:w="2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C799F" w:rsidRPr="002C799F" w:rsidRDefault="002C799F" w:rsidP="002C799F">
      <w:pPr>
        <w:spacing w:after="0" w:line="240" w:lineRule="auto"/>
        <w:jc w:val="both"/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iCs/>
          <w:color w:val="000000"/>
          <w:sz w:val="24"/>
          <w:szCs w:val="24"/>
        </w:rPr>
        <w:t>Грубые ошибки: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вычислительные ошибки в примерах и задачах; порядок действий, неправильное решение задачи (пропуск действия, неправильный выбор действий, лишние действия); не доведение до конца решения задачи, примера; невыполненное задание.</w:t>
      </w:r>
    </w:p>
    <w:p w:rsidR="002C799F" w:rsidRPr="002C799F" w:rsidRDefault="002C799F" w:rsidP="002C799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iCs/>
          <w:color w:val="000000"/>
          <w:sz w:val="24"/>
          <w:szCs w:val="24"/>
        </w:rPr>
        <w:t>Негрубые ошибки: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нерациональные приёмы вычисления; неправильная постановка вопроса к действию при решении задачи; неверно оформленный ответ задачи; неправиль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softHyphen/>
        <w:t>ное списывание данных; не доведение до конца преобразований.</w:t>
      </w:r>
    </w:p>
    <w:p w:rsidR="002C799F" w:rsidRPr="002C799F" w:rsidRDefault="002C799F" w:rsidP="002C799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За грамматические ошибки, допущенные в работе по математике, оценка не снижается.</w:t>
      </w:r>
    </w:p>
    <w:p w:rsidR="002C799F" w:rsidRPr="002C799F" w:rsidRDefault="002C799F" w:rsidP="002C799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За небрежно оформленную работу, несоблюдение правил орфографии и каллиграфии оценка снижается на один балл, но не ниже «3».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iCs/>
          <w:color w:val="000000"/>
          <w:sz w:val="24"/>
          <w:szCs w:val="24"/>
        </w:rPr>
        <w:t>При тестировании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все верные ответы берутся за 100%, отметка выставляется:</w:t>
      </w:r>
    </w:p>
    <w:tbl>
      <w:tblPr>
        <w:tblW w:w="0" w:type="auto"/>
        <w:tblInd w:w="128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158"/>
        <w:gridCol w:w="2925"/>
      </w:tblGrid>
      <w:tr w:rsidR="002C799F" w:rsidRPr="002C799F" w:rsidTr="000000A0">
        <w:trPr>
          <w:trHeight w:hRule="exact" w:val="435"/>
        </w:trPr>
        <w:tc>
          <w:tcPr>
            <w:tcW w:w="41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Процент выполнения задания</w:t>
            </w:r>
          </w:p>
        </w:tc>
        <w:tc>
          <w:tcPr>
            <w:tcW w:w="292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Отметка</w:t>
            </w:r>
          </w:p>
        </w:tc>
      </w:tr>
      <w:tr w:rsidR="002C799F" w:rsidRPr="002C799F" w:rsidTr="000000A0">
        <w:trPr>
          <w:trHeight w:hRule="exact" w:val="453"/>
        </w:trPr>
        <w:tc>
          <w:tcPr>
            <w:tcW w:w="41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91-100%</w:t>
            </w:r>
          </w:p>
        </w:tc>
        <w:tc>
          <w:tcPr>
            <w:tcW w:w="292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отлично</w:t>
            </w:r>
          </w:p>
        </w:tc>
      </w:tr>
      <w:tr w:rsidR="002C799F" w:rsidRPr="002C799F" w:rsidTr="000000A0">
        <w:trPr>
          <w:trHeight w:hRule="exact" w:val="372"/>
        </w:trPr>
        <w:tc>
          <w:tcPr>
            <w:tcW w:w="41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76-90%%</w:t>
            </w:r>
          </w:p>
        </w:tc>
        <w:tc>
          <w:tcPr>
            <w:tcW w:w="292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хорошо</w:t>
            </w:r>
          </w:p>
        </w:tc>
      </w:tr>
      <w:tr w:rsidR="002C799F" w:rsidRPr="002C799F" w:rsidTr="000000A0">
        <w:trPr>
          <w:trHeight w:hRule="exact" w:val="303"/>
        </w:trPr>
        <w:tc>
          <w:tcPr>
            <w:tcW w:w="41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51-75%%</w:t>
            </w:r>
          </w:p>
        </w:tc>
        <w:tc>
          <w:tcPr>
            <w:tcW w:w="292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удовлетворительно</w:t>
            </w:r>
          </w:p>
        </w:tc>
      </w:tr>
      <w:tr w:rsidR="002C799F" w:rsidRPr="002C799F" w:rsidTr="000000A0">
        <w:trPr>
          <w:trHeight w:hRule="exact" w:val="505"/>
        </w:trPr>
        <w:tc>
          <w:tcPr>
            <w:tcW w:w="4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менее 50%</w:t>
            </w:r>
          </w:p>
        </w:tc>
        <w:tc>
          <w:tcPr>
            <w:tcW w:w="2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неудовлетворительно</w:t>
            </w:r>
          </w:p>
        </w:tc>
      </w:tr>
    </w:tbl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color w:val="000000"/>
          <w:sz w:val="24"/>
          <w:szCs w:val="24"/>
        </w:rPr>
        <w:t>Виды контрольно-измерительных материалов</w:t>
      </w:r>
    </w:p>
    <w:p w:rsidR="002C799F" w:rsidRPr="002C799F" w:rsidRDefault="002C799F" w:rsidP="002C799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667" w:type="dxa"/>
        <w:tblInd w:w="-27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29"/>
        <w:gridCol w:w="3503"/>
        <w:gridCol w:w="4935"/>
      </w:tblGrid>
      <w:tr w:rsidR="002C799F" w:rsidRPr="002C799F" w:rsidTr="000000A0">
        <w:trPr>
          <w:trHeight w:hRule="exact" w:val="525"/>
        </w:trPr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 урока</w:t>
            </w:r>
          </w:p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0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Вид работы</w:t>
            </w:r>
          </w:p>
        </w:tc>
        <w:tc>
          <w:tcPr>
            <w:tcW w:w="493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 теме</w:t>
            </w:r>
          </w:p>
        </w:tc>
      </w:tr>
      <w:tr w:rsidR="002C799F" w:rsidRPr="002C799F" w:rsidTr="000000A0">
        <w:trPr>
          <w:trHeight w:hRule="exact" w:val="283"/>
        </w:trPr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6</w:t>
            </w:r>
          </w:p>
        </w:tc>
        <w:tc>
          <w:tcPr>
            <w:tcW w:w="350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Тест № 1</w:t>
            </w:r>
          </w:p>
        </w:tc>
        <w:tc>
          <w:tcPr>
            <w:tcW w:w="493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Проверим себя и оценим свои достижения</w:t>
            </w:r>
          </w:p>
        </w:tc>
      </w:tr>
      <w:tr w:rsidR="002C799F" w:rsidRPr="002C799F" w:rsidTr="000000A0">
        <w:trPr>
          <w:trHeight w:hRule="exact" w:val="427"/>
        </w:trPr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350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Контрольная работа № 1</w:t>
            </w:r>
          </w:p>
        </w:tc>
        <w:tc>
          <w:tcPr>
            <w:tcW w:w="493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Табличное умножение и деление</w:t>
            </w:r>
          </w:p>
        </w:tc>
      </w:tr>
      <w:tr w:rsidR="002C799F" w:rsidRPr="002C799F" w:rsidTr="000000A0">
        <w:trPr>
          <w:trHeight w:hRule="exact" w:val="422"/>
        </w:trPr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5</w:t>
            </w:r>
          </w:p>
        </w:tc>
        <w:tc>
          <w:tcPr>
            <w:tcW w:w="350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Контрольная работа № 2</w:t>
            </w:r>
          </w:p>
        </w:tc>
        <w:tc>
          <w:tcPr>
            <w:tcW w:w="493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Констатирующая (за 1 четверть)</w:t>
            </w:r>
          </w:p>
        </w:tc>
      </w:tr>
      <w:tr w:rsidR="002C799F" w:rsidRPr="002C799F" w:rsidTr="000000A0">
        <w:trPr>
          <w:trHeight w:hRule="exact" w:val="419"/>
        </w:trPr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350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Промежуточная диагностика (тест)</w:t>
            </w:r>
          </w:p>
        </w:tc>
        <w:tc>
          <w:tcPr>
            <w:tcW w:w="493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Проверим себя и оценим свои достижения</w:t>
            </w:r>
          </w:p>
        </w:tc>
      </w:tr>
      <w:tr w:rsidR="002C799F" w:rsidRPr="002C799F" w:rsidTr="000000A0">
        <w:trPr>
          <w:trHeight w:hRule="exact" w:val="415"/>
        </w:trPr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3</w:t>
            </w:r>
          </w:p>
        </w:tc>
        <w:tc>
          <w:tcPr>
            <w:tcW w:w="350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Контрольная работа № </w:t>
            </w: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3</w:t>
            </w:r>
          </w:p>
        </w:tc>
        <w:tc>
          <w:tcPr>
            <w:tcW w:w="493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Констатирующая (за 2 четверть)</w:t>
            </w:r>
          </w:p>
        </w:tc>
      </w:tr>
      <w:tr w:rsidR="002C799F" w:rsidRPr="002C799F" w:rsidTr="000000A0">
        <w:trPr>
          <w:trHeight w:hRule="exact" w:val="431"/>
        </w:trPr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9</w:t>
            </w:r>
          </w:p>
        </w:tc>
        <w:tc>
          <w:tcPr>
            <w:tcW w:w="350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Контрольная работа № </w:t>
            </w: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4</w:t>
            </w:r>
          </w:p>
        </w:tc>
        <w:tc>
          <w:tcPr>
            <w:tcW w:w="493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Внетабличное</w:t>
            </w:r>
            <w:proofErr w:type="spellEnd"/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умножение и деление</w:t>
            </w:r>
          </w:p>
        </w:tc>
      </w:tr>
      <w:tr w:rsidR="002C799F" w:rsidRPr="002C799F" w:rsidTr="000000A0">
        <w:trPr>
          <w:trHeight w:hRule="exact" w:val="422"/>
        </w:trPr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1</w:t>
            </w:r>
          </w:p>
        </w:tc>
        <w:tc>
          <w:tcPr>
            <w:tcW w:w="350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Тест № 3</w:t>
            </w:r>
          </w:p>
        </w:tc>
        <w:tc>
          <w:tcPr>
            <w:tcW w:w="493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Проверим себя и оценим свои достижения</w:t>
            </w:r>
          </w:p>
        </w:tc>
      </w:tr>
      <w:tr w:rsidR="002C799F" w:rsidRPr="002C799F" w:rsidTr="000000A0">
        <w:trPr>
          <w:trHeight w:hRule="exact" w:val="427"/>
        </w:trPr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3</w:t>
            </w:r>
          </w:p>
        </w:tc>
        <w:tc>
          <w:tcPr>
            <w:tcW w:w="350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Контрольная работа №</w:t>
            </w: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5</w:t>
            </w:r>
          </w:p>
        </w:tc>
        <w:tc>
          <w:tcPr>
            <w:tcW w:w="493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Констатирующая (за 3 четверть)</w:t>
            </w:r>
          </w:p>
        </w:tc>
      </w:tr>
      <w:tr w:rsidR="002C799F" w:rsidRPr="002C799F" w:rsidTr="000000A0">
        <w:trPr>
          <w:trHeight w:hRule="exact" w:val="270"/>
        </w:trPr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2</w:t>
            </w:r>
          </w:p>
        </w:tc>
        <w:tc>
          <w:tcPr>
            <w:tcW w:w="350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Тест № 4</w:t>
            </w:r>
          </w:p>
        </w:tc>
        <w:tc>
          <w:tcPr>
            <w:tcW w:w="493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Верно? Неверно?</w:t>
            </w:r>
          </w:p>
        </w:tc>
      </w:tr>
      <w:tr w:rsidR="002C799F" w:rsidRPr="002C799F" w:rsidTr="000000A0">
        <w:trPr>
          <w:trHeight w:hRule="exact" w:val="575"/>
        </w:trPr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114</w:t>
            </w:r>
          </w:p>
        </w:tc>
        <w:tc>
          <w:tcPr>
            <w:tcW w:w="350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Контрольная работа №</w:t>
            </w: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6</w:t>
            </w:r>
          </w:p>
        </w:tc>
        <w:tc>
          <w:tcPr>
            <w:tcW w:w="493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Приёмы письменного сложения и вычитания трёхзнач</w:t>
            </w: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>ных чисел</w:t>
            </w:r>
          </w:p>
        </w:tc>
      </w:tr>
      <w:tr w:rsidR="002C799F" w:rsidRPr="002C799F" w:rsidTr="000000A0">
        <w:trPr>
          <w:trHeight w:hRule="exact" w:val="593"/>
        </w:trPr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29</w:t>
            </w:r>
          </w:p>
        </w:tc>
        <w:tc>
          <w:tcPr>
            <w:tcW w:w="350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Контрольная работа №</w:t>
            </w: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7</w:t>
            </w:r>
          </w:p>
        </w:tc>
        <w:tc>
          <w:tcPr>
            <w:tcW w:w="493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Приёмы письменного умножения и деления в пределах 1000</w:t>
            </w:r>
          </w:p>
        </w:tc>
      </w:tr>
      <w:tr w:rsidR="002C799F" w:rsidRPr="002C799F" w:rsidTr="000000A0">
        <w:trPr>
          <w:trHeight w:hRule="exact" w:val="416"/>
        </w:trPr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131</w:t>
            </w:r>
          </w:p>
        </w:tc>
        <w:tc>
          <w:tcPr>
            <w:tcW w:w="350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Итоговая диагностическая работа</w:t>
            </w:r>
          </w:p>
        </w:tc>
        <w:tc>
          <w:tcPr>
            <w:tcW w:w="493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Итоговая (за год)</w:t>
            </w:r>
          </w:p>
        </w:tc>
      </w:tr>
      <w:tr w:rsidR="002C799F" w:rsidRPr="002C799F" w:rsidTr="000000A0">
        <w:trPr>
          <w:trHeight w:hRule="exact" w:val="432"/>
        </w:trPr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135</w:t>
            </w:r>
          </w:p>
        </w:tc>
        <w:tc>
          <w:tcPr>
            <w:tcW w:w="3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Тест № 5</w:t>
            </w:r>
          </w:p>
        </w:tc>
        <w:tc>
          <w:tcPr>
            <w:tcW w:w="4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Проверим себя и оценим свои достижения</w:t>
            </w:r>
          </w:p>
        </w:tc>
      </w:tr>
    </w:tbl>
    <w:p w:rsidR="002C799F" w:rsidRPr="002C799F" w:rsidRDefault="002C799F" w:rsidP="002C799F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</w:rPr>
      </w:pP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color w:val="000000"/>
          <w:sz w:val="24"/>
          <w:szCs w:val="24"/>
        </w:rPr>
        <w:t>Количество контрольных и проверочных работ</w:t>
      </w:r>
    </w:p>
    <w:tbl>
      <w:tblPr>
        <w:tblW w:w="8854" w:type="dxa"/>
        <w:tblInd w:w="41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227"/>
        <w:gridCol w:w="1081"/>
        <w:gridCol w:w="1513"/>
        <w:gridCol w:w="1842"/>
        <w:gridCol w:w="2191"/>
      </w:tblGrid>
      <w:tr w:rsidR="002C799F" w:rsidRPr="002C799F" w:rsidTr="000000A0">
        <w:trPr>
          <w:trHeight w:hRule="exact" w:val="782"/>
        </w:trPr>
        <w:tc>
          <w:tcPr>
            <w:tcW w:w="222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Период обу</w:t>
            </w: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>чения</w:t>
            </w:r>
          </w:p>
        </w:tc>
        <w:tc>
          <w:tcPr>
            <w:tcW w:w="108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Тесты</w:t>
            </w:r>
          </w:p>
        </w:tc>
        <w:tc>
          <w:tcPr>
            <w:tcW w:w="151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Контрольные</w:t>
            </w:r>
          </w:p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работы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Математические</w:t>
            </w:r>
          </w:p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диктанты</w:t>
            </w:r>
          </w:p>
        </w:tc>
        <w:tc>
          <w:tcPr>
            <w:tcW w:w="219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Диагностиче</w:t>
            </w: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 xml:space="preserve">ские </w:t>
            </w:r>
          </w:p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работы</w:t>
            </w:r>
          </w:p>
        </w:tc>
      </w:tr>
      <w:tr w:rsidR="002C799F" w:rsidRPr="002C799F" w:rsidTr="000000A0">
        <w:trPr>
          <w:trHeight w:hRule="exact" w:val="504"/>
        </w:trPr>
        <w:tc>
          <w:tcPr>
            <w:tcW w:w="222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четверть</w:t>
            </w:r>
          </w:p>
        </w:tc>
        <w:tc>
          <w:tcPr>
            <w:tcW w:w="108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51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3</w:t>
            </w:r>
          </w:p>
        </w:tc>
        <w:tc>
          <w:tcPr>
            <w:tcW w:w="219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2C799F" w:rsidRPr="002C799F" w:rsidTr="000000A0">
        <w:trPr>
          <w:trHeight w:hRule="exact" w:val="510"/>
        </w:trPr>
        <w:tc>
          <w:tcPr>
            <w:tcW w:w="222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 четверть</w:t>
            </w:r>
          </w:p>
        </w:tc>
        <w:tc>
          <w:tcPr>
            <w:tcW w:w="108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51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3</w:t>
            </w:r>
          </w:p>
        </w:tc>
        <w:tc>
          <w:tcPr>
            <w:tcW w:w="219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2C799F" w:rsidRPr="002C799F" w:rsidTr="000000A0">
        <w:trPr>
          <w:trHeight w:hRule="exact" w:val="501"/>
        </w:trPr>
        <w:tc>
          <w:tcPr>
            <w:tcW w:w="222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 четверть</w:t>
            </w:r>
          </w:p>
        </w:tc>
        <w:tc>
          <w:tcPr>
            <w:tcW w:w="108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51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4</w:t>
            </w:r>
          </w:p>
        </w:tc>
        <w:tc>
          <w:tcPr>
            <w:tcW w:w="219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2C799F" w:rsidRPr="002C799F" w:rsidTr="000000A0">
        <w:trPr>
          <w:trHeight w:hRule="exact" w:val="573"/>
        </w:trPr>
        <w:tc>
          <w:tcPr>
            <w:tcW w:w="222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 четверть</w:t>
            </w:r>
          </w:p>
        </w:tc>
        <w:tc>
          <w:tcPr>
            <w:tcW w:w="108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51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3</w:t>
            </w:r>
          </w:p>
        </w:tc>
        <w:tc>
          <w:tcPr>
            <w:tcW w:w="219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2C799F" w:rsidRPr="002C799F" w:rsidTr="000000A0">
        <w:trPr>
          <w:trHeight w:hRule="exact" w:val="902"/>
        </w:trPr>
        <w:tc>
          <w:tcPr>
            <w:tcW w:w="2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Итого:</w:t>
            </w:r>
          </w:p>
        </w:tc>
        <w:tc>
          <w:tcPr>
            <w:tcW w:w="10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13</w:t>
            </w:r>
          </w:p>
        </w:tc>
        <w:tc>
          <w:tcPr>
            <w:tcW w:w="2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2</w:t>
            </w:r>
          </w:p>
        </w:tc>
      </w:tr>
    </w:tbl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autoSpaceDE w:val="0"/>
        <w:autoSpaceDN w:val="0"/>
        <w:adjustRightInd w:val="0"/>
        <w:spacing w:after="0" w:line="240" w:lineRule="auto"/>
        <w:ind w:firstLine="57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2C799F" w:rsidRPr="002C799F" w:rsidSect="00897FE4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lastRenderedPageBreak/>
        <w:t>Проверочная работа «Проверим себя и оценим свои достижения» №1 (урок 16)</w:t>
      </w:r>
    </w:p>
    <w:p w:rsidR="002C799F" w:rsidRPr="002C799F" w:rsidRDefault="002C799F" w:rsidP="002C79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Форма проведения: тест (уч. с. 32-33)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Тема: «Табличное умножение и деление»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Вариант 1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Выбери правильный ответ.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75"/>
        <w:gridCol w:w="5954"/>
        <w:gridCol w:w="2942"/>
      </w:tblGrid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595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b/>
                <w:sz w:val="24"/>
                <w:szCs w:val="24"/>
              </w:rPr>
              <w:t>Задание</w:t>
            </w:r>
          </w:p>
        </w:tc>
        <w:tc>
          <w:tcPr>
            <w:tcW w:w="2942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b/>
                <w:sz w:val="24"/>
                <w:szCs w:val="24"/>
              </w:rPr>
              <w:t>Варианты   ответов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95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Какое число надо записать, чтобы равенство  14+14+14+14 = … ∙ 4  стало верным?</w:t>
            </w:r>
          </w:p>
        </w:tc>
        <w:tc>
          <w:tcPr>
            <w:tcW w:w="2942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14                  4                   3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95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Какой знак арифметического действия  надо записать, чтобы равенство  13 ∙ 4 = 4 …13 стало верным?</w:t>
            </w:r>
          </w:p>
        </w:tc>
        <w:tc>
          <w:tcPr>
            <w:tcW w:w="2942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+            -          ∙              :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95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Укажи произведения чисел 8 и 3</w:t>
            </w:r>
          </w:p>
        </w:tc>
        <w:tc>
          <w:tcPr>
            <w:tcW w:w="2942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21                    32             27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95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Укажи частное чисел 18 и 6</w:t>
            </w:r>
          </w:p>
        </w:tc>
        <w:tc>
          <w:tcPr>
            <w:tcW w:w="2942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3                      2                 6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95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 xml:space="preserve">Какое число надо записать, чтобы равенство  </w:t>
            </w:r>
          </w:p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14 : 2 = … : 3  стало верным?</w:t>
            </w:r>
          </w:p>
        </w:tc>
        <w:tc>
          <w:tcPr>
            <w:tcW w:w="2942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18                   21          24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95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Какой знак арифметического действия  надо записать, чтобы равенство  4 ∙ 3= 6 …2 стало верным?</w:t>
            </w:r>
          </w:p>
        </w:tc>
        <w:tc>
          <w:tcPr>
            <w:tcW w:w="2942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+            -         ∙            :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595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В каком варианте ответа порядок действий указан правильно?</w:t>
            </w:r>
          </w:p>
        </w:tc>
        <w:tc>
          <w:tcPr>
            <w:tcW w:w="2942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 xml:space="preserve">     1     2      3</w:t>
            </w:r>
          </w:p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70 + 3 ∙ (14 – 6) = 94</w:t>
            </w:r>
          </w:p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 xml:space="preserve">      3    2      1</w:t>
            </w:r>
          </w:p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70 + 3 ∙ (14 – 6) = 94</w:t>
            </w:r>
          </w:p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 xml:space="preserve">      1     3     2</w:t>
            </w:r>
          </w:p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70 + 3 ∙ (14 – 6) = 94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95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Укажи значение выражения 40 + (15 -7) ∙ 2</w:t>
            </w:r>
          </w:p>
        </w:tc>
        <w:tc>
          <w:tcPr>
            <w:tcW w:w="2942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41             56               61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95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 xml:space="preserve">Каким действием решается задача? </w:t>
            </w:r>
          </w:p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12 тетрадей разложили в 3 папки поровну. Сколько тетрадей в одной папке?</w:t>
            </w:r>
          </w:p>
        </w:tc>
        <w:tc>
          <w:tcPr>
            <w:tcW w:w="2942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+            -            ∙           :</w:t>
            </w:r>
          </w:p>
        </w:tc>
      </w:tr>
    </w:tbl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Вариант 2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Выбери правильный ответ.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75"/>
        <w:gridCol w:w="4962"/>
        <w:gridCol w:w="3934"/>
      </w:tblGrid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4962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b/>
                <w:sz w:val="24"/>
                <w:szCs w:val="24"/>
              </w:rPr>
              <w:t>Задание</w:t>
            </w:r>
          </w:p>
        </w:tc>
        <w:tc>
          <w:tcPr>
            <w:tcW w:w="39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b/>
                <w:sz w:val="24"/>
                <w:szCs w:val="24"/>
              </w:rPr>
              <w:t>Варианты   ответов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962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Какое число надо записать, чтобы равенство  18+18+18 = … ∙ 3  стало верным?</w:t>
            </w:r>
          </w:p>
        </w:tc>
        <w:tc>
          <w:tcPr>
            <w:tcW w:w="39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4                    18                 3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962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Какой знак арифметического действия  надо записать, чтобы равенство  15 ∙ 3= 3 …15 стало верным?</w:t>
            </w:r>
          </w:p>
        </w:tc>
        <w:tc>
          <w:tcPr>
            <w:tcW w:w="39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+            -           ∙                 :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962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Укажи произведения чисел 8 и 3</w:t>
            </w:r>
          </w:p>
        </w:tc>
        <w:tc>
          <w:tcPr>
            <w:tcW w:w="39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32                    16                 24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962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Укажи частное чисел 18 и 6</w:t>
            </w:r>
          </w:p>
        </w:tc>
        <w:tc>
          <w:tcPr>
            <w:tcW w:w="39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2                       3            9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962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Какое число надо записать, чтобы равенство  12 : 2 = … : 3  стало верным?</w:t>
            </w:r>
          </w:p>
        </w:tc>
        <w:tc>
          <w:tcPr>
            <w:tcW w:w="39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18                    15                   6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962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Какой знак арифметического действия  надо записать, чтобы равенство  4  ∙ 2= 16 …2 стало верным?</w:t>
            </w:r>
          </w:p>
        </w:tc>
        <w:tc>
          <w:tcPr>
            <w:tcW w:w="39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+            -           ∙                 :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962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В каком варианте ответа порядок действий указан правильно?</w:t>
            </w:r>
          </w:p>
        </w:tc>
        <w:tc>
          <w:tcPr>
            <w:tcW w:w="39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962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Укажи значение выражения 27 - (15 + 12) : 3</w:t>
            </w:r>
          </w:p>
        </w:tc>
        <w:tc>
          <w:tcPr>
            <w:tcW w:w="39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18                    8                 10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962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 xml:space="preserve">Каким действием решается задача? </w:t>
            </w:r>
          </w:p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 xml:space="preserve">18 кубиков разложили в несколько коробок, по 6 кубиков в каждую.  Сколько коробок </w:t>
            </w:r>
            <w:r w:rsidRPr="002C79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заняли эти кубики? </w:t>
            </w:r>
          </w:p>
        </w:tc>
        <w:tc>
          <w:tcPr>
            <w:tcW w:w="39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 </w:t>
            </w:r>
          </w:p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+            -            ∙            :</w:t>
            </w:r>
          </w:p>
        </w:tc>
      </w:tr>
    </w:tbl>
    <w:p w:rsidR="002C799F" w:rsidRPr="002C799F" w:rsidRDefault="002C799F" w:rsidP="002C799F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Контроль и учёт знаний № 2 (урок 35)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Форма проведения: Контрольная работа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Тема: «Табличное умножение и деление»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Вариант </w:t>
      </w:r>
      <w:r w:rsidRPr="002C799F">
        <w:rPr>
          <w:rFonts w:ascii="Times New Roman" w:hAnsi="Times New Roman" w:cs="Times New Roman"/>
          <w:sz w:val="24"/>
          <w:szCs w:val="24"/>
          <w:lang w:val="en-US"/>
        </w:rPr>
        <w:t>I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1.Выполни вычисления: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1)  6 ∙ 4           3 ∙ 8             28 : 4                   27 : 9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9 ∙ 2           4 ∙ 9              32 : 8                   21 : 3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2)  43 + 38                  80 – 56                43 – (12 – 9)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2.  Запиши такие пропущенные числа, чтобы стали верными равенства: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15 : …. = 3                …. : 8 = 4                    6 ∙…. = 24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3. Реши  задачу: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На трёх полках было 65 пачек чая. На верхней полке было 10 пачек, на средней – 25. Сколько пачек чая было на нижней полке?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4. Реши задачу: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На дачном участке заняли 3 грядки редисом, а картофелем в 4 раза больше. Сколько грядок заняли картофелем?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5* . Запиши такие пропущенные числа, чтобы стали верными равенства: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36 : 4 ∙ ….. = 18                             24 : 6 : ….. =2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Вариант</w:t>
      </w:r>
      <w:r w:rsidRPr="002C799F">
        <w:rPr>
          <w:rFonts w:ascii="Times New Roman" w:hAnsi="Times New Roman" w:cs="Times New Roman"/>
          <w:sz w:val="24"/>
          <w:szCs w:val="24"/>
          <w:lang w:val="en-US"/>
        </w:rPr>
        <w:t xml:space="preserve"> II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1.Выполни вычисления:</w:t>
      </w:r>
    </w:p>
    <w:p w:rsidR="002C799F" w:rsidRPr="002C799F" w:rsidRDefault="002C799F" w:rsidP="002C799F">
      <w:pPr>
        <w:pStyle w:val="5"/>
        <w:numPr>
          <w:ilvl w:val="4"/>
          <w:numId w:val="27"/>
        </w:numPr>
        <w:tabs>
          <w:tab w:val="clear" w:pos="2160"/>
          <w:tab w:val="num" w:pos="0"/>
          <w:tab w:val="left" w:pos="567"/>
        </w:tabs>
        <w:spacing w:before="0" w:after="0"/>
        <w:ind w:left="0" w:firstLine="0"/>
        <w:jc w:val="both"/>
        <w:rPr>
          <w:b w:val="0"/>
          <w:i w:val="0"/>
          <w:color w:val="000000"/>
          <w:sz w:val="24"/>
          <w:szCs w:val="24"/>
        </w:rPr>
      </w:pPr>
      <w:r w:rsidRPr="002C799F">
        <w:rPr>
          <w:b w:val="0"/>
          <w:i w:val="0"/>
          <w:color w:val="000000"/>
          <w:sz w:val="24"/>
          <w:szCs w:val="24"/>
        </w:rPr>
        <w:t xml:space="preserve">1) 7 </w:t>
      </w:r>
      <w:r w:rsidRPr="002C799F">
        <w:rPr>
          <w:sz w:val="24"/>
          <w:szCs w:val="24"/>
        </w:rPr>
        <w:t xml:space="preserve">∙ </w:t>
      </w:r>
      <w:r w:rsidRPr="002C799F">
        <w:rPr>
          <w:b w:val="0"/>
          <w:i w:val="0"/>
          <w:color w:val="000000"/>
          <w:sz w:val="24"/>
          <w:szCs w:val="24"/>
        </w:rPr>
        <w:t xml:space="preserve">3                                   4 </w:t>
      </w:r>
      <w:r w:rsidRPr="002C799F">
        <w:rPr>
          <w:sz w:val="24"/>
          <w:szCs w:val="24"/>
        </w:rPr>
        <w:t xml:space="preserve">∙ </w:t>
      </w:r>
      <w:r w:rsidRPr="002C799F">
        <w:rPr>
          <w:b w:val="0"/>
          <w:i w:val="0"/>
          <w:color w:val="000000"/>
          <w:sz w:val="24"/>
          <w:szCs w:val="24"/>
        </w:rPr>
        <w:t>8                      24 : 6                    18 : 3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3 ∙ 9                                  5 ∙ 4                      28 : 7                     36 : 4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2)           65 + 27                              90 – 54                 65 – (21 – 7)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2.  Запиши такие пропущенные числа, чтобы стали верными равенства: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18 : …. = 6                     ….. : 7 = 3                         4 ∙ …. = 28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3. Реши  задачу: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Тетрадь, альбом и кисточка стоят 66 рублей. Тетрадь стоит 8 рублей, а кисточка – 22 рубля. Сколько стоит альбом?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4. Реши задачу: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В коробке было 20 белых мелков, а цветных мелков в 4 раза меньше. Сколько цветных мелков было в коробке?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5* . Запиши такие пропущенные числа, чтобы стали верными равенства: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20  : … ∙ 2 = 10                      2 ∙ 4 ∙ ….= 24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Проверочная работа «Проверим себя и оценим свои достижения»  № 3 ( урок 50)</w:t>
      </w:r>
    </w:p>
    <w:p w:rsidR="002C799F" w:rsidRPr="002C799F" w:rsidRDefault="002C799F" w:rsidP="002C79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Форма проведения: тест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Тема: «Значение числовых выражений»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Вариант 1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Выбери правильный ответ.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34"/>
        <w:gridCol w:w="4819"/>
        <w:gridCol w:w="4218"/>
      </w:tblGrid>
      <w:tr w:rsidR="002C799F" w:rsidRPr="002C799F" w:rsidTr="000000A0">
        <w:tc>
          <w:tcPr>
            <w:tcW w:w="5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4819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b/>
                <w:sz w:val="24"/>
                <w:szCs w:val="24"/>
              </w:rPr>
              <w:t>Задание</w:t>
            </w:r>
          </w:p>
        </w:tc>
        <w:tc>
          <w:tcPr>
            <w:tcW w:w="421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b/>
                <w:sz w:val="24"/>
                <w:szCs w:val="24"/>
              </w:rPr>
              <w:t>Варианты   ответов</w:t>
            </w:r>
          </w:p>
        </w:tc>
      </w:tr>
      <w:tr w:rsidR="002C799F" w:rsidRPr="002C799F" w:rsidTr="000000A0">
        <w:tc>
          <w:tcPr>
            <w:tcW w:w="5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819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Укажи произведение чисел 9 и 6</w:t>
            </w:r>
          </w:p>
        </w:tc>
        <w:tc>
          <w:tcPr>
            <w:tcW w:w="421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36                 54                 45</w:t>
            </w:r>
          </w:p>
        </w:tc>
      </w:tr>
      <w:tr w:rsidR="002C799F" w:rsidRPr="002C799F" w:rsidTr="000000A0">
        <w:tc>
          <w:tcPr>
            <w:tcW w:w="5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819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Укажи частное чисел 63 и 7</w:t>
            </w:r>
          </w:p>
        </w:tc>
        <w:tc>
          <w:tcPr>
            <w:tcW w:w="421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9                     8                  7</w:t>
            </w:r>
          </w:p>
        </w:tc>
      </w:tr>
      <w:tr w:rsidR="002C799F" w:rsidRPr="002C799F" w:rsidTr="000000A0">
        <w:tc>
          <w:tcPr>
            <w:tcW w:w="5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819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Укажи все выражения, частное которых равно 7</w:t>
            </w:r>
          </w:p>
        </w:tc>
        <w:tc>
          <w:tcPr>
            <w:tcW w:w="421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21 : 3         24 : 8              14 : 2</w:t>
            </w:r>
          </w:p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42 : 6         56 : 8              35 : 5</w:t>
            </w:r>
          </w:p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 xml:space="preserve">        49 : 7              28 : 4</w:t>
            </w:r>
          </w:p>
        </w:tc>
      </w:tr>
      <w:tr w:rsidR="002C799F" w:rsidRPr="002C799F" w:rsidTr="000000A0">
        <w:tc>
          <w:tcPr>
            <w:tcW w:w="5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819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Укажи все равенства, которые станут верными, если в окошко записать число 6.</w:t>
            </w:r>
          </w:p>
        </w:tc>
        <w:tc>
          <w:tcPr>
            <w:tcW w:w="421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3 ∙  …= 18            5 ∙ …=20</w:t>
            </w:r>
          </w:p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… ∙ 4 = 28            5 ∙ … = 30</w:t>
            </w:r>
          </w:p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  ∙ …= 54           … ∙  …= 36</w:t>
            </w:r>
          </w:p>
        </w:tc>
      </w:tr>
      <w:tr w:rsidR="002C799F" w:rsidRPr="002C799F" w:rsidTr="000000A0">
        <w:tc>
          <w:tcPr>
            <w:tcW w:w="5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4819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Укажи знак сравнения, который надо поставить, чтобы получить верную запись:</w:t>
            </w:r>
          </w:p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 xml:space="preserve">          4 ∙ 3 *  3 ∙ 5</w:t>
            </w:r>
          </w:p>
        </w:tc>
        <w:tc>
          <w:tcPr>
            <w:tcW w:w="421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&lt;            &gt;              =</w:t>
            </w:r>
          </w:p>
        </w:tc>
      </w:tr>
      <w:tr w:rsidR="002C799F" w:rsidRPr="002C799F" w:rsidTr="000000A0">
        <w:tc>
          <w:tcPr>
            <w:tcW w:w="5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819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Укажи знак сравнения, который надо поставить, чтобы получить верную запись:</w:t>
            </w:r>
          </w:p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 xml:space="preserve">              </w:t>
            </w:r>
            <w:r w:rsidRPr="002C799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27 </w:t>
            </w: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: 3  *   36 : 4</w:t>
            </w:r>
          </w:p>
        </w:tc>
        <w:tc>
          <w:tcPr>
            <w:tcW w:w="421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&lt;            &gt;             =</w:t>
            </w:r>
          </w:p>
        </w:tc>
      </w:tr>
      <w:tr w:rsidR="002C799F" w:rsidRPr="002C799F" w:rsidTr="000000A0">
        <w:tc>
          <w:tcPr>
            <w:tcW w:w="5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819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 xml:space="preserve">Во сколько раз увеличили 8,  </w:t>
            </w:r>
          </w:p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если получили 32?</w:t>
            </w:r>
          </w:p>
        </w:tc>
        <w:tc>
          <w:tcPr>
            <w:tcW w:w="421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В 5 раз       в 6 раз          в 4 раза</w:t>
            </w:r>
          </w:p>
        </w:tc>
      </w:tr>
      <w:tr w:rsidR="002C799F" w:rsidRPr="002C799F" w:rsidTr="000000A0">
        <w:tc>
          <w:tcPr>
            <w:tcW w:w="5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819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Как найти «Во сколько раз 24 больше, чем 4?»</w:t>
            </w:r>
          </w:p>
        </w:tc>
        <w:tc>
          <w:tcPr>
            <w:tcW w:w="421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24 ∙ 4         24 – 4</w:t>
            </w:r>
          </w:p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24 : 4         24 + 4</w:t>
            </w:r>
          </w:p>
        </w:tc>
      </w:tr>
      <w:tr w:rsidR="002C799F" w:rsidRPr="002C799F" w:rsidTr="000000A0">
        <w:tc>
          <w:tcPr>
            <w:tcW w:w="5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819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Какое число надо записать, чтобы равенство  49  : …. ∙ 4 = 28 стало верным?</w:t>
            </w:r>
          </w:p>
        </w:tc>
        <w:tc>
          <w:tcPr>
            <w:tcW w:w="421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8             7              4</w:t>
            </w:r>
          </w:p>
        </w:tc>
      </w:tr>
    </w:tbl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Вариант 2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Выбери правильный ответ.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34"/>
        <w:gridCol w:w="4819"/>
        <w:gridCol w:w="4218"/>
      </w:tblGrid>
      <w:tr w:rsidR="002C799F" w:rsidRPr="002C799F" w:rsidTr="000000A0">
        <w:tc>
          <w:tcPr>
            <w:tcW w:w="5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4819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b/>
                <w:sz w:val="24"/>
                <w:szCs w:val="24"/>
              </w:rPr>
              <w:t>Задание</w:t>
            </w:r>
          </w:p>
        </w:tc>
        <w:tc>
          <w:tcPr>
            <w:tcW w:w="421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b/>
                <w:sz w:val="24"/>
                <w:szCs w:val="24"/>
              </w:rPr>
              <w:t>Варианты   ответов</w:t>
            </w:r>
          </w:p>
        </w:tc>
      </w:tr>
      <w:tr w:rsidR="002C799F" w:rsidRPr="002C799F" w:rsidTr="000000A0">
        <w:tc>
          <w:tcPr>
            <w:tcW w:w="5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819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Укажи произведение чисел 9 и 7</w:t>
            </w:r>
          </w:p>
        </w:tc>
        <w:tc>
          <w:tcPr>
            <w:tcW w:w="421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63                 16                 45</w:t>
            </w:r>
          </w:p>
        </w:tc>
      </w:tr>
      <w:tr w:rsidR="002C799F" w:rsidRPr="002C799F" w:rsidTr="000000A0">
        <w:tc>
          <w:tcPr>
            <w:tcW w:w="5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819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Укажи частное чисел 56 и 8</w:t>
            </w:r>
          </w:p>
        </w:tc>
        <w:tc>
          <w:tcPr>
            <w:tcW w:w="421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48                     64                  7</w:t>
            </w:r>
          </w:p>
        </w:tc>
      </w:tr>
      <w:tr w:rsidR="002C799F" w:rsidRPr="002C799F" w:rsidTr="000000A0">
        <w:tc>
          <w:tcPr>
            <w:tcW w:w="5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819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Укажи все выражения, частное которых равно 6</w:t>
            </w:r>
          </w:p>
        </w:tc>
        <w:tc>
          <w:tcPr>
            <w:tcW w:w="421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24 : 4         24 : 8              36 : 6</w:t>
            </w:r>
          </w:p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42 : 7         48 : 6              30 : 5</w:t>
            </w:r>
          </w:p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 xml:space="preserve">        54 : 9              21 : 3</w:t>
            </w:r>
          </w:p>
        </w:tc>
      </w:tr>
      <w:tr w:rsidR="002C799F" w:rsidRPr="002C799F" w:rsidTr="000000A0">
        <w:tc>
          <w:tcPr>
            <w:tcW w:w="5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819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Укажи все равенства, которые станут верными, если в окошко записать число 7.</w:t>
            </w:r>
          </w:p>
        </w:tc>
        <w:tc>
          <w:tcPr>
            <w:tcW w:w="421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3  ∙ …= 21            6  ∙ …= 30</w:t>
            </w:r>
          </w:p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… ∙  4 =28            5  ∙ … = 35</w:t>
            </w:r>
          </w:p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6  ∙ …= 42           … ∙  …= 49</w:t>
            </w:r>
          </w:p>
        </w:tc>
      </w:tr>
      <w:tr w:rsidR="002C799F" w:rsidRPr="002C799F" w:rsidTr="000000A0">
        <w:tc>
          <w:tcPr>
            <w:tcW w:w="5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819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Укажи знак сравнения, который надо поставить, чтобы получить верную запись:</w:t>
            </w:r>
          </w:p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 xml:space="preserve">          4 ∙ 6 *  5 ∙ 4</w:t>
            </w:r>
          </w:p>
        </w:tc>
        <w:tc>
          <w:tcPr>
            <w:tcW w:w="421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&lt;            &gt;              =</w:t>
            </w:r>
          </w:p>
        </w:tc>
      </w:tr>
      <w:tr w:rsidR="002C799F" w:rsidRPr="002C799F" w:rsidTr="000000A0">
        <w:tc>
          <w:tcPr>
            <w:tcW w:w="5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819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Укажи знак сравнения, который надо поставить, чтобы получить верную запись:</w:t>
            </w:r>
          </w:p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 xml:space="preserve">              45</w:t>
            </w:r>
            <w:r w:rsidRPr="002C799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: 9 *   36 : 4</w:t>
            </w:r>
          </w:p>
        </w:tc>
        <w:tc>
          <w:tcPr>
            <w:tcW w:w="421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&lt;            &gt;             =</w:t>
            </w:r>
          </w:p>
        </w:tc>
      </w:tr>
      <w:tr w:rsidR="002C799F" w:rsidRPr="002C799F" w:rsidTr="000000A0">
        <w:tc>
          <w:tcPr>
            <w:tcW w:w="5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819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 xml:space="preserve">Во сколько раз увеличили 9,  </w:t>
            </w:r>
          </w:p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если получили 45?</w:t>
            </w:r>
          </w:p>
        </w:tc>
        <w:tc>
          <w:tcPr>
            <w:tcW w:w="421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В 5 раз       в 9 раз          в 4 раза</w:t>
            </w:r>
          </w:p>
        </w:tc>
      </w:tr>
      <w:tr w:rsidR="002C799F" w:rsidRPr="002C799F" w:rsidTr="000000A0">
        <w:tc>
          <w:tcPr>
            <w:tcW w:w="5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819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Как найти «Во сколько раз 8 меньше, чем 32?»</w:t>
            </w:r>
          </w:p>
        </w:tc>
        <w:tc>
          <w:tcPr>
            <w:tcW w:w="421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32 ∙ 8        32 – 8</w:t>
            </w:r>
          </w:p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32 ∙ 8         32 + 8</w:t>
            </w:r>
          </w:p>
        </w:tc>
      </w:tr>
      <w:tr w:rsidR="002C799F" w:rsidRPr="002C799F" w:rsidTr="000000A0">
        <w:tc>
          <w:tcPr>
            <w:tcW w:w="5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819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Какое число надо записать, чтобы равенство  42 : …. ∙  9 = 54 стало верным?</w:t>
            </w:r>
          </w:p>
        </w:tc>
        <w:tc>
          <w:tcPr>
            <w:tcW w:w="421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6             7              9</w:t>
            </w:r>
          </w:p>
        </w:tc>
      </w:tr>
    </w:tbl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Контроль и учёт знаний № 4 (урок 63)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Форма проведения: Контрольная работа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Тема:</w:t>
      </w:r>
      <w:r w:rsidRPr="002C799F">
        <w:rPr>
          <w:rFonts w:ascii="Times New Roman" w:hAnsi="Times New Roman" w:cs="Times New Roman"/>
          <w:sz w:val="24"/>
          <w:szCs w:val="24"/>
        </w:rPr>
        <w:t xml:space="preserve"> </w:t>
      </w:r>
      <w:r w:rsidRPr="002C799F">
        <w:rPr>
          <w:rFonts w:ascii="Times New Roman" w:hAnsi="Times New Roman" w:cs="Times New Roman"/>
          <w:b/>
          <w:sz w:val="24"/>
          <w:szCs w:val="24"/>
        </w:rPr>
        <w:t>«Решение текстовых задач»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</w:t>
      </w:r>
      <w:r w:rsidRPr="002C799F">
        <w:rPr>
          <w:rFonts w:ascii="Times New Roman" w:hAnsi="Times New Roman" w:cs="Times New Roman"/>
          <w:sz w:val="24"/>
          <w:szCs w:val="24"/>
        </w:rPr>
        <w:t>1 вариант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1.Выполни вычисления:</w:t>
      </w:r>
    </w:p>
    <w:p w:rsidR="002C799F" w:rsidRPr="002C799F" w:rsidRDefault="002C799F" w:rsidP="002C79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 xml:space="preserve">72 : 9 </w:t>
      </w:r>
      <w:r w:rsidRPr="002C799F">
        <w:rPr>
          <w:rFonts w:ascii="Times New Roman" w:hAnsi="Times New Roman" w:cs="Times New Roman"/>
          <w:sz w:val="24"/>
          <w:szCs w:val="24"/>
        </w:rPr>
        <w:t xml:space="preserve">∙ </w:t>
      </w:r>
      <w:r w:rsidRPr="002C799F">
        <w:rPr>
          <w:rFonts w:ascii="Times New Roman" w:hAnsi="Times New Roman" w:cs="Times New Roman"/>
          <w:b/>
          <w:sz w:val="24"/>
          <w:szCs w:val="24"/>
        </w:rPr>
        <w:t xml:space="preserve">3              48 : (32 : 4)              (12 – 6) </w:t>
      </w:r>
      <w:r w:rsidRPr="002C799F">
        <w:rPr>
          <w:rFonts w:ascii="Times New Roman" w:hAnsi="Times New Roman" w:cs="Times New Roman"/>
          <w:sz w:val="24"/>
          <w:szCs w:val="24"/>
        </w:rPr>
        <w:t xml:space="preserve">∙ </w:t>
      </w:r>
      <w:r w:rsidRPr="002C799F">
        <w:rPr>
          <w:rFonts w:ascii="Times New Roman" w:hAnsi="Times New Roman" w:cs="Times New Roman"/>
          <w:b/>
          <w:sz w:val="24"/>
          <w:szCs w:val="24"/>
        </w:rPr>
        <w:t>9              27 : (11 – 2)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2.  Запиши такие пропущенные числа, чтобы стали верными равенства: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lastRenderedPageBreak/>
        <w:t>8  ∙ ….= 28 + 36                     36 : …..= 28 :7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…. :  6 = 30 : 5                        … : 9 = 100 - 91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3. Реши  задачу: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Набор красок стоит 48 рублей, а тетрадь в 8 раз дешевле, чем краски. Сколько денег надо заплатить за набор красок и одну тетрадь вместе?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4. Реши  задачу: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Найди периметр прямоугольника со сторонами 4 см и 5 см.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5*.</w:t>
      </w:r>
      <w:r w:rsidRPr="002C799F">
        <w:rPr>
          <w:rFonts w:ascii="Times New Roman" w:hAnsi="Times New Roman" w:cs="Times New Roman"/>
          <w:sz w:val="24"/>
          <w:szCs w:val="24"/>
        </w:rPr>
        <w:t xml:space="preserve"> Если к тем кубикам, которые лежат в коробке, добавить ещё 8, то кубиков станет в 2 раза больше, чем было. Сколько кубиков было в коробке сначала? Запиши только ответ.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</w:t>
      </w:r>
      <w:r w:rsidRPr="002C799F">
        <w:rPr>
          <w:rFonts w:ascii="Times New Roman" w:hAnsi="Times New Roman" w:cs="Times New Roman"/>
          <w:sz w:val="24"/>
          <w:szCs w:val="24"/>
        </w:rPr>
        <w:t>2 вариант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1.Выполни вычисления: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6 ∙ 4 : 3                            56 : (35 : 5)                  (30 + 42) : 8             7  ∙  (11 – 7)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2.  Запиши такие пропущенные числа, чтобы стали верными равенства: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72 : …. = 48 : 6                         …. : 7 = 36 :9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9  ∙ …= 70 – 25                         56 : ….= 35 : 5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3. Реши  задачу: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Для браслета отобрали 6 красных бусинок, а синих в 3 раза больше. Сколько всего красных и синих бусинок отобрали для браслета?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4. Реши  задачу: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Найди периметр прямоугольника со сторонами 6 см и 3 см.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5*.</w:t>
      </w:r>
      <w:r w:rsidRPr="002C799F">
        <w:rPr>
          <w:rFonts w:ascii="Times New Roman" w:hAnsi="Times New Roman" w:cs="Times New Roman"/>
          <w:sz w:val="24"/>
          <w:szCs w:val="24"/>
        </w:rPr>
        <w:t xml:space="preserve"> Если из тех карандашей,  которые лежат в коробке, взять 6, то в коробке останется карандашей  в 2 раза меньше, чем было. Сколько карандашей  было в коробке сначала? Запиши только ответ.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Проверочная работа «Проверим себя и оценим свои достижения»  № 5(урок 89)</w:t>
      </w:r>
    </w:p>
    <w:p w:rsidR="002C799F" w:rsidRPr="002C799F" w:rsidRDefault="002C799F" w:rsidP="002C79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Форма проведения: тест (уч. с. 38-39)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Тема: « Деление с остатком»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Вариант 1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Выбери правильный ответ.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75"/>
        <w:gridCol w:w="4962"/>
        <w:gridCol w:w="3934"/>
      </w:tblGrid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4962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b/>
                <w:sz w:val="24"/>
                <w:szCs w:val="24"/>
              </w:rPr>
              <w:t>Задание</w:t>
            </w:r>
          </w:p>
        </w:tc>
        <w:tc>
          <w:tcPr>
            <w:tcW w:w="39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b/>
                <w:sz w:val="24"/>
                <w:szCs w:val="24"/>
              </w:rPr>
              <w:t>Варианты   ответов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962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Укажи выражение,  равное по значению выражению  ( 7 + 11) ∙ 5</w:t>
            </w:r>
          </w:p>
        </w:tc>
        <w:tc>
          <w:tcPr>
            <w:tcW w:w="39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7 ∙ 5 + 11             7 + 11 ∙ 5</w:t>
            </w:r>
          </w:p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 xml:space="preserve">             7 ∙ 5 + 11 ∙ 5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962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Укажи произведение чисел 15 и 6</w:t>
            </w:r>
          </w:p>
        </w:tc>
        <w:tc>
          <w:tcPr>
            <w:tcW w:w="39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80                  70                   90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962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Делимое  56, делитель 4. Укажи частное.</w:t>
            </w:r>
          </w:p>
        </w:tc>
        <w:tc>
          <w:tcPr>
            <w:tcW w:w="39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14                    16                 18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962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Укажи выражение,  равное по значению выражению  ( 48 + 36) : 12</w:t>
            </w:r>
          </w:p>
        </w:tc>
        <w:tc>
          <w:tcPr>
            <w:tcW w:w="39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 xml:space="preserve"> 48 + 36 : 12             48 : 12 + 36  </w:t>
            </w:r>
          </w:p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 xml:space="preserve">                48 : 12 + 36 : 12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962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Укажи значение выражения  (35 + 40) : 15</w:t>
            </w:r>
          </w:p>
        </w:tc>
        <w:tc>
          <w:tcPr>
            <w:tcW w:w="39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5              3                   7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962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Укажи значение выражения 18 ∙ 4</w:t>
            </w:r>
          </w:p>
        </w:tc>
        <w:tc>
          <w:tcPr>
            <w:tcW w:w="39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62                72                        82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962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Укажи остатки, которые могут получаться при делении числа на 5.</w:t>
            </w:r>
          </w:p>
        </w:tc>
        <w:tc>
          <w:tcPr>
            <w:tcW w:w="39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0    1    2   3    4    5    6   7   8     9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962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Укажи частное и остаток при делении  49 на 6</w:t>
            </w:r>
          </w:p>
        </w:tc>
        <w:tc>
          <w:tcPr>
            <w:tcW w:w="39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7(ост5)          8(ост1)            8(ост2)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962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Укажи частное чисел 72 и 12</w:t>
            </w:r>
          </w:p>
        </w:tc>
        <w:tc>
          <w:tcPr>
            <w:tcW w:w="39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6                    7                       8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962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Укажи частное и остаток при делении  5 на 9</w:t>
            </w:r>
          </w:p>
        </w:tc>
        <w:tc>
          <w:tcPr>
            <w:tcW w:w="39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0 (ост5)         0 (ост4)          9 (ост5)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4962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Какое число надо записать, чтобы равенство  39 : … = 52 : 4  стало верным?</w:t>
            </w:r>
          </w:p>
        </w:tc>
        <w:tc>
          <w:tcPr>
            <w:tcW w:w="39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13                   3                      9</w:t>
            </w:r>
          </w:p>
        </w:tc>
      </w:tr>
    </w:tbl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Вариант 2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Выбери правильный ответ.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75"/>
        <w:gridCol w:w="4962"/>
        <w:gridCol w:w="3934"/>
      </w:tblGrid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№</w:t>
            </w:r>
          </w:p>
        </w:tc>
        <w:tc>
          <w:tcPr>
            <w:tcW w:w="4962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b/>
                <w:sz w:val="24"/>
                <w:szCs w:val="24"/>
              </w:rPr>
              <w:t>Задание</w:t>
            </w:r>
          </w:p>
        </w:tc>
        <w:tc>
          <w:tcPr>
            <w:tcW w:w="39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b/>
                <w:sz w:val="24"/>
                <w:szCs w:val="24"/>
              </w:rPr>
              <w:t>Варианты   ответов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962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Укажи выражение,  равное по значению выражению  ( 9 + 12) ∙ 5</w:t>
            </w:r>
          </w:p>
        </w:tc>
        <w:tc>
          <w:tcPr>
            <w:tcW w:w="39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9 ∙ 5 + 12             9 + 12 ∙ 5</w:t>
            </w:r>
          </w:p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 xml:space="preserve">             9 ∙ 5 + 12 ∙ 5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962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Укажи произведение чисел 14 и 7</w:t>
            </w:r>
          </w:p>
        </w:tc>
        <w:tc>
          <w:tcPr>
            <w:tcW w:w="39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98                 88                  21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962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Делимое  74, делитель 2. Укажи частное.</w:t>
            </w:r>
          </w:p>
        </w:tc>
        <w:tc>
          <w:tcPr>
            <w:tcW w:w="39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34                    37                 38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962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Укажи выражение,  равное по значению выражению  ( 24 + 60) : 12</w:t>
            </w:r>
          </w:p>
        </w:tc>
        <w:tc>
          <w:tcPr>
            <w:tcW w:w="39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 xml:space="preserve"> 24 + 60 : 12             24 : 12 + 60  </w:t>
            </w:r>
          </w:p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 xml:space="preserve">                24 : 12 + 60 : 12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962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Укажи значение выражения  (34 + 62) : 16</w:t>
            </w:r>
          </w:p>
        </w:tc>
        <w:tc>
          <w:tcPr>
            <w:tcW w:w="39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8                  6                   7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962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Укажи значение выражения 17 ∙ 4</w:t>
            </w:r>
          </w:p>
        </w:tc>
        <w:tc>
          <w:tcPr>
            <w:tcW w:w="39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62                68                        78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962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Укажи остатки, которые могут получаться при делении числа на 4.</w:t>
            </w:r>
          </w:p>
        </w:tc>
        <w:tc>
          <w:tcPr>
            <w:tcW w:w="39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0    1    2   3    4    5    6   7   8     9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962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Укажи частное и остаток при делении  37 на 7</w:t>
            </w:r>
          </w:p>
        </w:tc>
        <w:tc>
          <w:tcPr>
            <w:tcW w:w="39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5(ост3)          6(ост1)            5(ост2)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962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Укажи частное чисел 75 и 15</w:t>
            </w:r>
          </w:p>
        </w:tc>
        <w:tc>
          <w:tcPr>
            <w:tcW w:w="39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5                    7                       8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962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Укажи частное и остаток при делении  7 на 9</w:t>
            </w:r>
          </w:p>
        </w:tc>
        <w:tc>
          <w:tcPr>
            <w:tcW w:w="39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0 (ост9)         0 (ост7)          9 (ост7)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4962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Какое число надо записать, чтобы равенство  64 : … = 80 : 5  стало верным?</w:t>
            </w:r>
          </w:p>
        </w:tc>
        <w:tc>
          <w:tcPr>
            <w:tcW w:w="393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16                   4                      8</w:t>
            </w:r>
          </w:p>
        </w:tc>
      </w:tr>
    </w:tbl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 xml:space="preserve"> Проверочная работа «Проверим себя и оценим свои достижения» № 6 (урок 101)</w:t>
      </w:r>
    </w:p>
    <w:p w:rsidR="002C799F" w:rsidRPr="002C799F" w:rsidRDefault="002C799F" w:rsidP="002C79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Форма проведения: тест (уч. с 62- 63)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Тема: «Нумерация. Числа от 1 до 1000»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Вариант 1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Выбери правильный ответ.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75"/>
        <w:gridCol w:w="5245"/>
        <w:gridCol w:w="3651"/>
      </w:tblGrid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524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b/>
                <w:sz w:val="24"/>
                <w:szCs w:val="24"/>
              </w:rPr>
              <w:t>Задание</w:t>
            </w:r>
          </w:p>
        </w:tc>
        <w:tc>
          <w:tcPr>
            <w:tcW w:w="3651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b/>
                <w:sz w:val="24"/>
                <w:szCs w:val="24"/>
              </w:rPr>
              <w:t>Варианты   ответов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245" w:type="dxa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Какое число</w:t>
            </w:r>
            <w:r w:rsidRPr="002C799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 xml:space="preserve">при счёте следует за числом 569; </w:t>
            </w:r>
          </w:p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51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 xml:space="preserve">560            570               568                                                                                       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245" w:type="dxa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Какое  число</w:t>
            </w:r>
            <w:r w:rsidRPr="002C799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при счёте предшествует числу 500</w:t>
            </w:r>
            <w:r w:rsidRPr="002C799F">
              <w:rPr>
                <w:rFonts w:ascii="Times New Roman" w:hAnsi="Times New Roman" w:cs="Times New Roman"/>
                <w:b/>
                <w:sz w:val="24"/>
                <w:szCs w:val="24"/>
              </w:rPr>
              <w:t>;</w:t>
            </w:r>
          </w:p>
        </w:tc>
        <w:tc>
          <w:tcPr>
            <w:tcW w:w="3651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510              501               499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24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В каком числе 8 единиц второго разряда</w:t>
            </w:r>
          </w:p>
        </w:tc>
        <w:tc>
          <w:tcPr>
            <w:tcW w:w="3651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802                208              280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24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Какое число записано как сумма разрядных слагаемых 300 + 2 ?</w:t>
            </w:r>
          </w:p>
        </w:tc>
        <w:tc>
          <w:tcPr>
            <w:tcW w:w="3651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320               302                323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24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Какое неравенство верно?</w:t>
            </w:r>
          </w:p>
        </w:tc>
        <w:tc>
          <w:tcPr>
            <w:tcW w:w="3651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 xml:space="preserve">713 </w:t>
            </w:r>
            <w:r w:rsidRPr="002C799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&gt; 731          </w:t>
            </w: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 xml:space="preserve">        </w:t>
            </w:r>
            <w:r w:rsidRPr="002C799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371&lt; 317</w:t>
            </w:r>
          </w:p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           </w:t>
            </w: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  <w:r w:rsidRPr="002C799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137 &lt;173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24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Какое число меньше, чем 5 сотен, на 1</w:t>
            </w:r>
          </w:p>
        </w:tc>
        <w:tc>
          <w:tcPr>
            <w:tcW w:w="3651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499               400                  490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524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 xml:space="preserve">Какое число расположено между числами </w:t>
            </w:r>
          </w:p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599 и  601</w:t>
            </w:r>
          </w:p>
        </w:tc>
        <w:tc>
          <w:tcPr>
            <w:tcW w:w="3651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598               600                  589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24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Сколько всего десятков в числе  496</w:t>
            </w:r>
          </w:p>
        </w:tc>
        <w:tc>
          <w:tcPr>
            <w:tcW w:w="3651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49                 496                 96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24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Какое число в ряду чисел  710,   723,  736,   749</w:t>
            </w:r>
          </w:p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будет следующим?</w:t>
            </w:r>
          </w:p>
        </w:tc>
        <w:tc>
          <w:tcPr>
            <w:tcW w:w="3651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750               762                 752</w:t>
            </w:r>
          </w:p>
        </w:tc>
      </w:tr>
    </w:tbl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Вариант 2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Выбери правильный ответ.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75"/>
        <w:gridCol w:w="5245"/>
        <w:gridCol w:w="3651"/>
      </w:tblGrid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524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b/>
                <w:sz w:val="24"/>
                <w:szCs w:val="24"/>
              </w:rPr>
              <w:t>Задание</w:t>
            </w:r>
          </w:p>
        </w:tc>
        <w:tc>
          <w:tcPr>
            <w:tcW w:w="3651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b/>
                <w:sz w:val="24"/>
                <w:szCs w:val="24"/>
              </w:rPr>
              <w:t>Варианты   ответов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245" w:type="dxa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Какое число</w:t>
            </w:r>
            <w:r w:rsidRPr="002C799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 xml:space="preserve">при счёте следует за числом 799; </w:t>
            </w:r>
          </w:p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51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 xml:space="preserve">798            800               699                                                                                      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245" w:type="dxa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Какое  число</w:t>
            </w:r>
            <w:r w:rsidRPr="002C799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при счёте предшествует числу 490</w:t>
            </w:r>
            <w:r w:rsidRPr="002C799F">
              <w:rPr>
                <w:rFonts w:ascii="Times New Roman" w:hAnsi="Times New Roman" w:cs="Times New Roman"/>
                <w:b/>
                <w:sz w:val="24"/>
                <w:szCs w:val="24"/>
              </w:rPr>
              <w:t>;</w:t>
            </w:r>
          </w:p>
        </w:tc>
        <w:tc>
          <w:tcPr>
            <w:tcW w:w="3651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489              491               499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24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В каком числе 6 единиц третьего разряда?</w:t>
            </w:r>
          </w:p>
        </w:tc>
        <w:tc>
          <w:tcPr>
            <w:tcW w:w="3651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567                618              306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24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Какое число записано как сумма разрядных слагаемых 200 + 80 ?</w:t>
            </w:r>
          </w:p>
        </w:tc>
        <w:tc>
          <w:tcPr>
            <w:tcW w:w="3651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820               208                280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24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Какое неравенство верно?</w:t>
            </w:r>
          </w:p>
        </w:tc>
        <w:tc>
          <w:tcPr>
            <w:tcW w:w="3651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 xml:space="preserve">346 </w:t>
            </w:r>
            <w:r w:rsidRPr="002C799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&gt; 3</w:t>
            </w: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64</w:t>
            </w:r>
            <w:r w:rsidRPr="002C799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        </w:t>
            </w: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 xml:space="preserve">        </w:t>
            </w:r>
            <w:r w:rsidRPr="002C799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2C799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71&lt; </w:t>
            </w: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2C799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17</w:t>
            </w:r>
          </w:p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           </w:t>
            </w: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  <w:r w:rsidRPr="002C799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2C799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37 &lt;</w:t>
            </w: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2C799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73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24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Какое число меньше, чем 8 сотен, на 1</w:t>
            </w:r>
          </w:p>
        </w:tc>
        <w:tc>
          <w:tcPr>
            <w:tcW w:w="3651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799               700                  798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</w:t>
            </w:r>
          </w:p>
        </w:tc>
        <w:tc>
          <w:tcPr>
            <w:tcW w:w="524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 xml:space="preserve">Какое число расположено между числами </w:t>
            </w:r>
          </w:p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499 и  501</w:t>
            </w:r>
          </w:p>
        </w:tc>
        <w:tc>
          <w:tcPr>
            <w:tcW w:w="3651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498               500                  502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24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Сколько всего десятков в числе  918 ?</w:t>
            </w:r>
          </w:p>
        </w:tc>
        <w:tc>
          <w:tcPr>
            <w:tcW w:w="3651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91                  18                 9</w:t>
            </w:r>
          </w:p>
        </w:tc>
      </w:tr>
      <w:tr w:rsidR="002C799F" w:rsidRPr="002C799F" w:rsidTr="000000A0">
        <w:tc>
          <w:tcPr>
            <w:tcW w:w="6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24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Какое число в ряду чисел  698,  686,    674,  662</w:t>
            </w:r>
          </w:p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будет следующим?</w:t>
            </w:r>
          </w:p>
        </w:tc>
        <w:tc>
          <w:tcPr>
            <w:tcW w:w="3651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650               662                 672</w:t>
            </w:r>
          </w:p>
        </w:tc>
      </w:tr>
    </w:tbl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Проверочная работа № 7 (урок 114)</w:t>
      </w:r>
    </w:p>
    <w:p w:rsidR="002C799F" w:rsidRPr="002C799F" w:rsidRDefault="002C799F" w:rsidP="002C799F">
      <w:pPr>
        <w:spacing w:after="0" w:line="240" w:lineRule="auto"/>
        <w:jc w:val="both"/>
        <w:rPr>
          <w:rStyle w:val="61"/>
          <w:b/>
          <w:i w:val="0"/>
          <w:iCs w:val="0"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 xml:space="preserve">Форма проведения: </w:t>
      </w:r>
      <w:r w:rsidRPr="002C799F">
        <w:rPr>
          <w:rStyle w:val="61"/>
          <w:b/>
          <w:sz w:val="24"/>
          <w:szCs w:val="24"/>
        </w:rPr>
        <w:t xml:space="preserve">Взаимная проверка знаний. </w:t>
      </w:r>
    </w:p>
    <w:p w:rsidR="002C799F" w:rsidRPr="002C799F" w:rsidRDefault="002C799F" w:rsidP="002C79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Style w:val="61"/>
          <w:b/>
          <w:sz w:val="24"/>
          <w:szCs w:val="24"/>
        </w:rPr>
        <w:t>Работа в паре по тесту</w:t>
      </w:r>
      <w:r w:rsidRPr="002C799F">
        <w:rPr>
          <w:rStyle w:val="64"/>
          <w:b/>
          <w:sz w:val="24"/>
          <w:szCs w:val="24"/>
        </w:rPr>
        <w:t xml:space="preserve"> «Верно?</w:t>
      </w:r>
      <w:r w:rsidRPr="002C799F">
        <w:rPr>
          <w:rStyle w:val="63"/>
          <w:b/>
          <w:sz w:val="24"/>
          <w:szCs w:val="24"/>
        </w:rPr>
        <w:t xml:space="preserve"> </w:t>
      </w:r>
      <w:r w:rsidRPr="002C799F">
        <w:rPr>
          <w:rStyle w:val="64"/>
          <w:b/>
          <w:sz w:val="24"/>
          <w:szCs w:val="24"/>
        </w:rPr>
        <w:t>Неверно?»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Тема: « Числа от 1 до 1000.  Сложение и вычитание»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1.Если число 340 увеличить на 20, то получится 520.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2. Разность чисел 860 и 400 равна 460.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3.  Число 600 меньше, чем 500, на 100.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4. Если число 980 уменьшить на 30, то получится 650.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5. Сумма чисел 170 и 300 равна 470.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6. Число 400 больше, чем 300 на 1 сотню.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7. Уменьшаемое 9 сотен, вычитаемое 3 сотни, разность 600.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8. Если в окошко равенства …. + 60 = 400 поставить число 240, то оно станет верным.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9.     8 сотен больше, чем 3 десятка, на 770.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10.  Если в окошко поставить число 500, то неравенство 970 - ….  &gt;  370  станет верным/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11.  Если в окошко каждой записи  поставить число 700, то все записи станут верными.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840 - … &lt; 150                     … + 300 = 1000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270 + … &gt; 960                    … - 50 =   650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Проверка знаний № 8 (урок 135)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Форма проведения: Контрольная работа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Тема:</w:t>
      </w:r>
      <w:r w:rsidRPr="002C799F">
        <w:rPr>
          <w:rFonts w:ascii="Times New Roman" w:hAnsi="Times New Roman" w:cs="Times New Roman"/>
          <w:sz w:val="24"/>
          <w:szCs w:val="24"/>
        </w:rPr>
        <w:t xml:space="preserve"> </w:t>
      </w:r>
      <w:r w:rsidRPr="002C799F">
        <w:rPr>
          <w:rFonts w:ascii="Times New Roman" w:hAnsi="Times New Roman" w:cs="Times New Roman"/>
          <w:b/>
          <w:sz w:val="24"/>
          <w:szCs w:val="24"/>
        </w:rPr>
        <w:t>«Решение задач. Письменные приёмы вычислений»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1 вариант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1.  Выполни вычисления: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1)  7 ∙ 6        9 ∙ 4          72 : 8          28 : 7         13 ∙ 5           84 : 7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2)   369 + 124                        718 – 236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(860 – 60) : 10                 560: 7 + 20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2.  Запиши такие пропущенные числа, чтобы стали верными равенства: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8 ∙ 3 + … = 25                  7 ∙ 7 - … = 40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3. Реши  задачу: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За 6 одинаковых тетрадей заплатили 54 рубля. Сколько таких тетрадей можно купить на 72 рубля?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4*. Расставь скобки так, чтобы стали верными равенства: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600 – 60 ∙ 2 + 3 = 300                 70 + 20 : 5 – 3 = 80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2 вариант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1.  Выполни вычисления: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1)  8 ∙ 7        6 ∙ 9          42 : 7          27 : 3         14 ∙7           95 : 5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2)   457 + 234                        674 – 156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540 : 9 + 20                 10 ∙ ( 309 – 300)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2.  Запиши такие пропущенные числа, чтобы стали верными равенства: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7 ∙ 6 + … = 44                  9 ∙ 4 - … = 30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3. Реши  задачу: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В 8 банок разлили поровну 16 литров сока. Сколько потребуется банок, чтобы так же разлить 36 литров сока?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lastRenderedPageBreak/>
        <w:t>4*. Расставь скобки так, чтобы стали верными равенства: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40 + 60 : 6 - 4 = 70                 500 - 50 ∙ 2 + 3 = 250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Тематическое планирование учебного предмета «Математика 4 класс»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2C799F">
        <w:rPr>
          <w:rFonts w:ascii="Times New Roman" w:hAnsi="Times New Roman" w:cs="Times New Roman"/>
          <w:b/>
          <w:sz w:val="24"/>
          <w:szCs w:val="24"/>
        </w:rPr>
        <w:t>Метапредметные</w:t>
      </w:r>
      <w:proofErr w:type="spellEnd"/>
      <w:r w:rsidRPr="002C799F">
        <w:rPr>
          <w:rFonts w:ascii="Times New Roman" w:hAnsi="Times New Roman" w:cs="Times New Roman"/>
          <w:b/>
          <w:sz w:val="24"/>
          <w:szCs w:val="24"/>
        </w:rPr>
        <w:t xml:space="preserve"> результаты освоения учебного предмета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«Математика 4 класс»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i/>
          <w:sz w:val="24"/>
          <w:szCs w:val="24"/>
        </w:rPr>
        <w:t>Тематические разделы рабочей программы</w:t>
      </w:r>
      <w:r w:rsidRPr="002C799F">
        <w:rPr>
          <w:rFonts w:ascii="Times New Roman" w:hAnsi="Times New Roman" w:cs="Times New Roman"/>
          <w:b/>
          <w:sz w:val="24"/>
          <w:szCs w:val="24"/>
        </w:rPr>
        <w:t>:</w:t>
      </w:r>
      <w:r w:rsidRPr="002C799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bCs/>
          <w:sz w:val="24"/>
          <w:szCs w:val="24"/>
        </w:rPr>
        <w:t>Числа от 1 до 1 000. Повторение. Числа, которые больше  1 000. Нумерация.</w:t>
      </w:r>
      <w:r w:rsidRPr="002C799F">
        <w:rPr>
          <w:rFonts w:ascii="Times New Roman" w:eastAsia="Times New Roman" w:hAnsi="Times New Roman" w:cs="Times New Roman"/>
          <w:sz w:val="24"/>
          <w:szCs w:val="24"/>
        </w:rPr>
        <w:t xml:space="preserve"> Величины. Сложение и вычитание многозначных чисел. </w:t>
      </w:r>
      <w:r w:rsidRPr="002C799F">
        <w:rPr>
          <w:rFonts w:ascii="Times New Roman" w:eastAsia="Times New Roman" w:hAnsi="Times New Roman" w:cs="Times New Roman"/>
          <w:bCs/>
          <w:sz w:val="24"/>
          <w:szCs w:val="24"/>
        </w:rPr>
        <w:t xml:space="preserve">Умножение на однозначное число. Деление на однозначное число. Умножение чисел, оканчивающихся нулями. Деление на числа, оканчивающиеся нулями. Умножение на двузначное и трехзначное число. Деление на двузначное число. Деление на трехзначное число. </w:t>
      </w:r>
      <w:r w:rsidRPr="002C799F">
        <w:rPr>
          <w:rFonts w:ascii="Times New Roman" w:eastAsia="Times New Roman" w:hAnsi="Times New Roman" w:cs="Times New Roman"/>
          <w:sz w:val="24"/>
          <w:szCs w:val="24"/>
        </w:rPr>
        <w:t>Итоговое повторение.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2C799F">
        <w:rPr>
          <w:rFonts w:ascii="Times New Roman" w:eastAsia="Times New Roman" w:hAnsi="Times New Roman" w:cs="Times New Roman"/>
          <w:sz w:val="24"/>
          <w:szCs w:val="24"/>
        </w:rPr>
        <w:t>Метапредметные</w:t>
      </w:r>
      <w:proofErr w:type="spellEnd"/>
      <w:r w:rsidRPr="002C799F">
        <w:rPr>
          <w:rFonts w:ascii="Times New Roman" w:eastAsia="Times New Roman" w:hAnsi="Times New Roman" w:cs="Times New Roman"/>
          <w:sz w:val="24"/>
          <w:szCs w:val="24"/>
        </w:rPr>
        <w:t xml:space="preserve"> результаты освоения учебного предмета 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sz w:val="24"/>
          <w:szCs w:val="24"/>
        </w:rPr>
        <w:t>«Математика. 4 класс»:</w:t>
      </w:r>
    </w:p>
    <w:p w:rsidR="002C799F" w:rsidRPr="002C799F" w:rsidRDefault="002C799F" w:rsidP="002C799F">
      <w:pPr>
        <w:keepNext/>
        <w:spacing w:after="0" w:line="240" w:lineRule="auto"/>
        <w:outlineLvl w:val="2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bCs/>
          <w:sz w:val="24"/>
          <w:szCs w:val="24"/>
        </w:rPr>
        <w:t xml:space="preserve">- способность </w:t>
      </w:r>
      <w:r w:rsidRPr="002C799F">
        <w:rPr>
          <w:rFonts w:ascii="Times New Roman" w:eastAsia="Times New Roman" w:hAnsi="Times New Roman" w:cs="Times New Roman"/>
          <w:bCs/>
          <w:i/>
          <w:sz w:val="24"/>
          <w:szCs w:val="24"/>
        </w:rPr>
        <w:t xml:space="preserve">анализировать </w:t>
      </w:r>
      <w:r w:rsidRPr="002C799F">
        <w:rPr>
          <w:rFonts w:ascii="Times New Roman" w:eastAsia="Times New Roman" w:hAnsi="Times New Roman" w:cs="Times New Roman"/>
          <w:bCs/>
          <w:sz w:val="24"/>
          <w:szCs w:val="24"/>
        </w:rPr>
        <w:t>учебную ситуацию с точки зрения математических характеристик;</w:t>
      </w:r>
    </w:p>
    <w:p w:rsidR="002C799F" w:rsidRPr="002C799F" w:rsidRDefault="002C799F" w:rsidP="002C799F">
      <w:pPr>
        <w:keepNext/>
        <w:spacing w:after="0" w:line="240" w:lineRule="auto"/>
        <w:outlineLvl w:val="2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bCs/>
          <w:sz w:val="24"/>
          <w:szCs w:val="24"/>
        </w:rPr>
        <w:t>-</w:t>
      </w:r>
      <w:r w:rsidRPr="002C799F">
        <w:rPr>
          <w:rFonts w:ascii="Times New Roman" w:eastAsia="Times New Roman" w:hAnsi="Times New Roman" w:cs="Times New Roman"/>
          <w:bCs/>
          <w:i/>
          <w:sz w:val="24"/>
          <w:szCs w:val="24"/>
        </w:rPr>
        <w:t>устанавливать</w:t>
      </w:r>
      <w:r w:rsidRPr="002C799F">
        <w:rPr>
          <w:rFonts w:ascii="Times New Roman" w:eastAsia="Times New Roman" w:hAnsi="Times New Roman" w:cs="Times New Roman"/>
          <w:bCs/>
          <w:sz w:val="24"/>
          <w:szCs w:val="24"/>
        </w:rPr>
        <w:t xml:space="preserve"> количественные и пространственные отношения объектов окружающего мира;</w:t>
      </w:r>
    </w:p>
    <w:p w:rsidR="002C799F" w:rsidRPr="002C799F" w:rsidRDefault="002C799F" w:rsidP="002C799F">
      <w:pPr>
        <w:keepNext/>
        <w:spacing w:after="0" w:line="240" w:lineRule="auto"/>
        <w:outlineLvl w:val="2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bCs/>
          <w:i/>
          <w:sz w:val="24"/>
          <w:szCs w:val="24"/>
        </w:rPr>
        <w:t>-строить</w:t>
      </w:r>
      <w:r w:rsidRPr="002C799F">
        <w:rPr>
          <w:rFonts w:ascii="Times New Roman" w:eastAsia="Times New Roman" w:hAnsi="Times New Roman" w:cs="Times New Roman"/>
          <w:bCs/>
          <w:sz w:val="24"/>
          <w:szCs w:val="24"/>
        </w:rPr>
        <w:t xml:space="preserve"> алгоритм поиска необходимой информации;</w:t>
      </w:r>
    </w:p>
    <w:p w:rsidR="002C799F" w:rsidRPr="002C799F" w:rsidRDefault="002C799F" w:rsidP="002C799F">
      <w:pPr>
        <w:keepNext/>
        <w:spacing w:after="0" w:line="240" w:lineRule="auto"/>
        <w:outlineLvl w:val="2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bCs/>
          <w:sz w:val="24"/>
          <w:szCs w:val="24"/>
        </w:rPr>
        <w:t>-</w:t>
      </w:r>
      <w:r w:rsidRPr="002C799F">
        <w:rPr>
          <w:rFonts w:ascii="Times New Roman" w:eastAsia="Times New Roman" w:hAnsi="Times New Roman" w:cs="Times New Roman"/>
          <w:bCs/>
          <w:i/>
          <w:sz w:val="24"/>
          <w:szCs w:val="24"/>
        </w:rPr>
        <w:t>определять</w:t>
      </w:r>
      <w:r w:rsidRPr="002C799F">
        <w:rPr>
          <w:rFonts w:ascii="Times New Roman" w:eastAsia="Times New Roman" w:hAnsi="Times New Roman" w:cs="Times New Roman"/>
          <w:bCs/>
          <w:sz w:val="24"/>
          <w:szCs w:val="24"/>
        </w:rPr>
        <w:t xml:space="preserve"> логику решения практической и учебной задач; </w:t>
      </w:r>
    </w:p>
    <w:p w:rsidR="002C799F" w:rsidRPr="002C799F" w:rsidRDefault="002C799F" w:rsidP="002C799F">
      <w:pPr>
        <w:keepNext/>
        <w:spacing w:after="0" w:line="240" w:lineRule="auto"/>
        <w:outlineLvl w:val="2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bCs/>
          <w:sz w:val="24"/>
          <w:szCs w:val="24"/>
        </w:rPr>
        <w:t xml:space="preserve">-умение </w:t>
      </w:r>
      <w:r w:rsidRPr="002C799F">
        <w:rPr>
          <w:rFonts w:ascii="Times New Roman" w:eastAsia="Times New Roman" w:hAnsi="Times New Roman" w:cs="Times New Roman"/>
          <w:bCs/>
          <w:i/>
          <w:sz w:val="24"/>
          <w:szCs w:val="24"/>
        </w:rPr>
        <w:t>моделировать</w:t>
      </w:r>
      <w:r w:rsidRPr="002C799F">
        <w:rPr>
          <w:rFonts w:ascii="Times New Roman" w:eastAsia="Times New Roman" w:hAnsi="Times New Roman" w:cs="Times New Roman"/>
          <w:bCs/>
          <w:sz w:val="24"/>
          <w:szCs w:val="24"/>
        </w:rPr>
        <w:t>-решать учебные задачи с помощью знаков (символов);</w:t>
      </w:r>
    </w:p>
    <w:p w:rsidR="002C799F" w:rsidRPr="002C799F" w:rsidRDefault="002C799F" w:rsidP="002C799F">
      <w:pPr>
        <w:keepNext/>
        <w:spacing w:after="0" w:line="240" w:lineRule="auto"/>
        <w:outlineLvl w:val="2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bCs/>
          <w:sz w:val="24"/>
          <w:szCs w:val="24"/>
        </w:rPr>
        <w:t>-</w:t>
      </w:r>
      <w:r w:rsidRPr="002C799F">
        <w:rPr>
          <w:rFonts w:ascii="Times New Roman" w:eastAsia="Times New Roman" w:hAnsi="Times New Roman" w:cs="Times New Roman"/>
          <w:bCs/>
          <w:i/>
          <w:sz w:val="24"/>
          <w:szCs w:val="24"/>
        </w:rPr>
        <w:t>планировать, контролировать и корректировать</w:t>
      </w:r>
      <w:r w:rsidRPr="002C799F">
        <w:rPr>
          <w:rFonts w:ascii="Times New Roman" w:eastAsia="Times New Roman" w:hAnsi="Times New Roman" w:cs="Times New Roman"/>
          <w:bCs/>
          <w:sz w:val="24"/>
          <w:szCs w:val="24"/>
        </w:rPr>
        <w:t xml:space="preserve"> ход решения учебной задачи.</w:t>
      </w:r>
    </w:p>
    <w:p w:rsidR="002C799F" w:rsidRPr="002C799F" w:rsidRDefault="002C799F" w:rsidP="002C799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sz w:val="24"/>
          <w:szCs w:val="24"/>
        </w:rPr>
        <w:t>Предметные результаты:</w:t>
      </w:r>
    </w:p>
    <w:p w:rsidR="002C799F" w:rsidRPr="002C799F" w:rsidRDefault="002C799F" w:rsidP="002C799F">
      <w:pPr>
        <w:keepNext/>
        <w:spacing w:after="0" w:line="240" w:lineRule="auto"/>
        <w:outlineLvl w:val="2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bCs/>
          <w:sz w:val="24"/>
          <w:szCs w:val="24"/>
        </w:rPr>
        <w:t>- освоение знаний о числах и величинах, арифметических действиях, текстовых задачах, геометрических фигурах;</w:t>
      </w:r>
    </w:p>
    <w:p w:rsidR="002C799F" w:rsidRPr="002C799F" w:rsidRDefault="002C799F" w:rsidP="002C799F">
      <w:pPr>
        <w:pStyle w:val="a5"/>
        <w:shd w:val="clear" w:color="auto" w:fill="FFFFFF"/>
        <w:autoSpaceDE w:val="0"/>
        <w:autoSpaceDN w:val="0"/>
        <w:adjustRightInd w:val="0"/>
        <w:ind w:left="0"/>
        <w:jc w:val="both"/>
        <w:rPr>
          <w:bCs/>
        </w:rPr>
      </w:pPr>
      <w:r w:rsidRPr="002C799F">
        <w:rPr>
          <w:bCs/>
        </w:rPr>
        <w:t>- умения выбирать и использовать в ходе решения изученные алгоритмы, свойства арифметических действий, способы нахождения величин, приёмы решения задач; умения использовать знаково-символические средства, в том числе модели и схемы, таблицы, диаграммы для решения математических задач.</w:t>
      </w:r>
    </w:p>
    <w:p w:rsidR="002C799F" w:rsidRPr="002C799F" w:rsidRDefault="002C799F" w:rsidP="002C799F">
      <w:pPr>
        <w:spacing w:after="0" w:line="240" w:lineRule="auto"/>
        <w:ind w:firstLine="706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b/>
          <w:bCs/>
          <w:color w:val="000000"/>
          <w:spacing w:val="12"/>
          <w:sz w:val="24"/>
          <w:szCs w:val="24"/>
        </w:rPr>
        <w:t xml:space="preserve">  Нумерация</w:t>
      </w:r>
    </w:p>
    <w:p w:rsidR="002C799F" w:rsidRPr="002C799F" w:rsidRDefault="002C799F" w:rsidP="002C799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- названия  и  последовательность  чисел  в  натуральном </w:t>
      </w: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ряду (с какого числа начинается этот ряд и как образуется </w:t>
      </w:r>
      <w:r w:rsidRPr="002C799F"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>каждое следующее число в этом ряду);</w:t>
      </w:r>
    </w:p>
    <w:p w:rsidR="002C799F" w:rsidRPr="002C799F" w:rsidRDefault="002C799F" w:rsidP="002C799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- узнают, как  образуется   каждая  следующая  счетная  единица </w:t>
      </w:r>
      <w:r w:rsidRPr="002C799F"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(сколько единиц в одном десятке, сколько десятков в одной </w:t>
      </w: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сотне и т. д., сколько разрядов содержится в каждом клас</w:t>
      </w: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softHyphen/>
      </w:r>
      <w:r w:rsidRPr="002C799F"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се), названия и последовательность классов;</w:t>
      </w:r>
    </w:p>
    <w:p w:rsidR="002C799F" w:rsidRPr="002C799F" w:rsidRDefault="002C799F" w:rsidP="002C799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- читать,   записывать   и   сравнивать   числа   в   пределах </w:t>
      </w:r>
      <w:r w:rsidRPr="002C799F"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миллиона; записывать результат сравнения, используя знаки&gt; (больше), &lt; (меньше), = (равно);</w:t>
      </w:r>
    </w:p>
    <w:p w:rsidR="002C799F" w:rsidRPr="002C799F" w:rsidRDefault="002C799F" w:rsidP="002C799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- представлять любое трехзначное число в виде суммы </w:t>
      </w:r>
      <w:r w:rsidRPr="002C799F"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разрядных слагаемых.</w:t>
      </w:r>
    </w:p>
    <w:p w:rsidR="002C799F" w:rsidRPr="002C799F" w:rsidRDefault="002C799F" w:rsidP="002C799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  Арифметические действия</w:t>
      </w:r>
    </w:p>
    <w:p w:rsidR="002C799F" w:rsidRPr="002C799F" w:rsidRDefault="002C799F" w:rsidP="002C799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- понимать  конкретный  смысл  каждого  арифметического действия;</w:t>
      </w:r>
    </w:p>
    <w:p w:rsidR="002C799F" w:rsidRPr="002C799F" w:rsidRDefault="002C799F" w:rsidP="002C799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- узнают названия   и   обозначения   арифметических   действий, </w:t>
      </w:r>
      <w:r w:rsidRPr="002C799F"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названия компонентов и результата каждого действия;</w:t>
      </w:r>
    </w:p>
    <w:p w:rsidR="002C799F" w:rsidRPr="002C799F" w:rsidRDefault="002C799F" w:rsidP="002C799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- узнают связь   между   компонентами   и   результатом   каждого действия;</w:t>
      </w:r>
    </w:p>
    <w:p w:rsidR="002C799F" w:rsidRPr="002C799F" w:rsidRDefault="002C799F" w:rsidP="002C799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lastRenderedPageBreak/>
        <w:t>- узнают основные  свойства арифметических  действий   (пере</w:t>
      </w:r>
      <w:r w:rsidRPr="002C799F"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местительное, сочетательное свойства сложения и умноже</w:t>
      </w:r>
      <w:r w:rsidRPr="002C799F"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softHyphen/>
      </w:r>
      <w:r w:rsidRPr="002C799F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ния,  распределительное  свойство умножения   относительно сложения);</w:t>
      </w:r>
    </w:p>
    <w:p w:rsidR="002C799F" w:rsidRPr="002C799F" w:rsidRDefault="002C799F" w:rsidP="002C799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-правилам о  порядке выполнения действий  в числовых </w:t>
      </w:r>
      <w:r w:rsidRPr="002C799F"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выражениях, содержащих скобки и не содержащих их;</w:t>
      </w:r>
    </w:p>
    <w:p w:rsidR="002C799F" w:rsidRPr="002C799F" w:rsidRDefault="002C799F" w:rsidP="002C799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- узнают таблицы сложения и умножения однозначных чисел и с</w:t>
      </w:r>
      <w:r w:rsidRPr="002C799F"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оответствующие случаи вычитания и деления;</w:t>
      </w:r>
    </w:p>
    <w:p w:rsidR="002C799F" w:rsidRPr="002C799F" w:rsidRDefault="002C799F" w:rsidP="002C799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-записывать  и  вычислять значения  числовых  выраже</w:t>
      </w:r>
      <w:r w:rsidRPr="002C799F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softHyphen/>
      </w:r>
      <w:r w:rsidRPr="002C799F"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ний, содержащих 3 — 4 действия (со скобками и без них);</w:t>
      </w:r>
    </w:p>
    <w:p w:rsidR="002C799F" w:rsidRPr="002C799F" w:rsidRDefault="002C799F" w:rsidP="002C799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-находить   числовые  значения   буквенных   выражений вида </w:t>
      </w:r>
      <w:r w:rsidRPr="002C799F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 + 3, </w:t>
      </w: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8 • г, </w:t>
      </w:r>
      <w:r w:rsidRPr="002C799F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Ь:2, а + Ь, с •</w:t>
      </w:r>
      <w:r w:rsidRPr="002C799F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val="en-US"/>
        </w:rPr>
        <w:t>d</w:t>
      </w:r>
      <w:r w:rsidRPr="002C799F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</w:t>
      </w:r>
      <w:r w:rsidRPr="002C799F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val="en-US"/>
        </w:rPr>
        <w:t>k</w:t>
      </w:r>
      <w:r w:rsidRPr="002C799F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 : п </w:t>
      </w: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при заданных числовых  </w:t>
      </w:r>
      <w:r w:rsidRPr="002C799F"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>значениях входящих в них букв;</w:t>
      </w:r>
    </w:p>
    <w:p w:rsidR="002C799F" w:rsidRPr="002C799F" w:rsidRDefault="002C799F" w:rsidP="002C799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-выполнять устные вычисления в пределах 100 и с боль</w:t>
      </w:r>
      <w:r w:rsidRPr="002C799F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softHyphen/>
      </w:r>
      <w:r w:rsidRPr="002C799F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шими числами в случаях, сводимых к действиям в пределах 100;</w:t>
      </w:r>
    </w:p>
    <w:p w:rsidR="002C799F" w:rsidRPr="002C799F" w:rsidRDefault="002C799F" w:rsidP="002C799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-выполнять письменные вычисления (сложение и вычита</w:t>
      </w:r>
      <w:r w:rsidRPr="002C799F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softHyphen/>
      </w:r>
      <w:r w:rsidRPr="002C799F"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ние многозначных чисел, умножение и деление многозначных чи</w:t>
      </w:r>
      <w:r w:rsidRPr="002C799F"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softHyphen/>
      </w:r>
      <w:r w:rsidRPr="002C799F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сел на однозначное и двузначное числа), проверку вычислений;</w:t>
      </w:r>
    </w:p>
    <w:p w:rsidR="002C799F" w:rsidRPr="002C799F" w:rsidRDefault="002C799F" w:rsidP="002C799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- решать    уравнения    вида    </w:t>
      </w:r>
      <w:r w:rsidRPr="002C799F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х+60 = 320,     </w:t>
      </w: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125 + х=750,</w:t>
      </w:r>
      <w:r w:rsidRPr="002C799F"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2000-х = 1450, </w:t>
      </w:r>
      <w:r w:rsidRPr="002C799F">
        <w:rPr>
          <w:rFonts w:ascii="Times New Roman" w:eastAsia="Times New Roman" w:hAnsi="Times New Roman" w:cs="Times New Roman"/>
          <w:i/>
          <w:iCs/>
          <w:color w:val="000000"/>
          <w:spacing w:val="6"/>
          <w:sz w:val="24"/>
          <w:szCs w:val="24"/>
        </w:rPr>
        <w:t>х• </w:t>
      </w:r>
      <w:r w:rsidRPr="002C799F"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12 =2400, х:5 = 420,  600:х= 25  на основе </w:t>
      </w:r>
      <w:r w:rsidRPr="002C799F"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взаимосвязи между компонентами и результатами действий;</w:t>
      </w:r>
    </w:p>
    <w:p w:rsidR="002C799F" w:rsidRPr="002C799F" w:rsidRDefault="002C799F" w:rsidP="002C799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-решать задачи в 1 — 3 действия.</w:t>
      </w:r>
    </w:p>
    <w:p w:rsidR="002C799F" w:rsidRPr="002C799F" w:rsidRDefault="002C799F" w:rsidP="002C799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C799F" w:rsidRPr="002C799F" w:rsidRDefault="002C799F" w:rsidP="002C799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b/>
          <w:bCs/>
          <w:color w:val="000000"/>
          <w:spacing w:val="-10"/>
          <w:sz w:val="24"/>
          <w:szCs w:val="24"/>
        </w:rPr>
        <w:t xml:space="preserve"> Величины</w:t>
      </w:r>
    </w:p>
    <w:p w:rsidR="002C799F" w:rsidRPr="002C799F" w:rsidRDefault="002C799F" w:rsidP="002C799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- узнают  такие величины, как длина, пло</w:t>
      </w: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softHyphen/>
      </w:r>
      <w:r w:rsidRPr="002C799F"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щадь, масса, время, и способах их измерений;</w:t>
      </w:r>
    </w:p>
    <w:p w:rsidR="002C799F" w:rsidRPr="002C799F" w:rsidRDefault="002C799F" w:rsidP="002C799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- узнают единицы названных величин, общепринятые их обозначе</w:t>
      </w:r>
      <w:r w:rsidRPr="002C799F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softHyphen/>
      </w: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ния, соотношения между единицами каждой из этих величин;</w:t>
      </w:r>
    </w:p>
    <w:p w:rsidR="002C799F" w:rsidRPr="002C799F" w:rsidRDefault="002C799F" w:rsidP="002C799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- узнают связи между такими величинами, как цена, количест</w:t>
      </w:r>
      <w:r w:rsidRPr="002C799F"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softHyphen/>
        <w:t>во, стоимость; скорость, время, расстояние и др.</w:t>
      </w: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2C799F" w:rsidRPr="002C799F" w:rsidRDefault="002C799F" w:rsidP="002C799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—</w:t>
      </w: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находить  длину   отрезка,   ломаной,   периметр   много</w:t>
      </w: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softHyphen/>
      </w:r>
      <w:r w:rsidRPr="002C799F"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>угольника, в том числе прямоугольника (квадрата);</w:t>
      </w:r>
    </w:p>
    <w:p w:rsidR="002C799F" w:rsidRPr="002C799F" w:rsidRDefault="002C799F" w:rsidP="002C799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 находить   площадь   прямоугольника   (квадрата), зная </w:t>
      </w:r>
      <w:r w:rsidRPr="002C799F"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длины его сторон;</w:t>
      </w:r>
    </w:p>
    <w:p w:rsidR="002C799F" w:rsidRPr="002C799F" w:rsidRDefault="002C799F" w:rsidP="002C799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-узнавать время по часам;</w:t>
      </w:r>
    </w:p>
    <w:p w:rsidR="002C799F" w:rsidRPr="002C799F" w:rsidRDefault="002C799F" w:rsidP="002C799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-выполнять   арифметические   действия   с   величинами </w:t>
      </w:r>
      <w:r w:rsidRPr="002C799F"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(сложение и вычитание значений величин, умножение и де</w:t>
      </w:r>
      <w:r w:rsidRPr="002C799F"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softHyphen/>
      </w:r>
      <w:r w:rsidRPr="002C799F"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>ление значений величин на однозначное число);</w:t>
      </w:r>
    </w:p>
    <w:p w:rsidR="002C799F" w:rsidRPr="002C799F" w:rsidRDefault="002C799F" w:rsidP="002C799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-применять к решению текстовых задач знание изучен</w:t>
      </w:r>
      <w:r w:rsidRPr="002C799F"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softHyphen/>
      </w:r>
      <w:r w:rsidRPr="002C799F"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ных связей между величинами.</w:t>
      </w:r>
    </w:p>
    <w:p w:rsidR="002C799F" w:rsidRPr="002C799F" w:rsidRDefault="002C799F" w:rsidP="002C799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  <w:t xml:space="preserve"> </w:t>
      </w:r>
    </w:p>
    <w:p w:rsidR="002C799F" w:rsidRPr="002C799F" w:rsidRDefault="002C799F" w:rsidP="002C799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  <w:t>Геометрические фигуры</w:t>
      </w:r>
    </w:p>
    <w:p w:rsidR="002C799F" w:rsidRPr="002C799F" w:rsidRDefault="002C799F" w:rsidP="002C799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>- получат  представление о таких геометрических фигурах, </w:t>
      </w: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как точка, линия (прямая, кривая), отрезок, ломаная, много</w:t>
      </w: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softHyphen/>
      </w:r>
      <w:r w:rsidRPr="002C799F"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угольник и его элементы (вершины, стороны, углы), в том </w:t>
      </w:r>
      <w:r w:rsidRPr="002C799F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числе треугольник, прямоугольник (квадрат), угол, круг, ок</w:t>
      </w:r>
      <w:r w:rsidRPr="002C799F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softHyphen/>
      </w:r>
      <w:r w:rsidRPr="002C799F"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ружность (центр, радиус);</w:t>
      </w:r>
    </w:p>
    <w:p w:rsidR="002C799F" w:rsidRPr="002C799F" w:rsidRDefault="002C799F" w:rsidP="002C799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- узнают виды углов: прямой, острый, тупой;</w:t>
      </w:r>
    </w:p>
    <w:p w:rsidR="002C799F" w:rsidRPr="002C799F" w:rsidRDefault="002C799F" w:rsidP="002C799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-узнают  виды   треугольников:   прямоугольный,  остроугольный, </w:t>
      </w:r>
      <w:r w:rsidRPr="002C799F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тупоугольный; равносторонний,  равнобедренный,  разносто</w:t>
      </w:r>
      <w:r w:rsidRPr="002C799F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softHyphen/>
      </w:r>
      <w:r w:rsidRPr="002C799F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ронний;</w:t>
      </w:r>
    </w:p>
    <w:p w:rsidR="002C799F" w:rsidRPr="002C799F" w:rsidRDefault="002C799F" w:rsidP="002C799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>- узнают определение прямоугольника (квадрата);</w:t>
      </w:r>
    </w:p>
    <w:p w:rsidR="002C799F" w:rsidRPr="002C799F" w:rsidRDefault="002C799F" w:rsidP="002C799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-узнают свойство противоположных сторон прямоугольника;</w:t>
      </w:r>
    </w:p>
    <w:p w:rsidR="002C799F" w:rsidRPr="002C799F" w:rsidRDefault="002C799F" w:rsidP="002C799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-строить заданный отрезок;</w:t>
      </w:r>
    </w:p>
    <w:p w:rsidR="002C799F" w:rsidRPr="002C799F" w:rsidRDefault="002C799F" w:rsidP="002C799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 w:rsidRPr="002C799F"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строить на клетчатой бумаге прямоугольник (квадрат) </w:t>
      </w:r>
      <w:r w:rsidRPr="002C799F">
        <w:rPr>
          <w:rFonts w:ascii="Times New Roman" w:eastAsia="Times New Roman" w:hAnsi="Times New Roman" w:cs="Times New Roman"/>
          <w:color w:val="000000"/>
          <w:sz w:val="24"/>
          <w:szCs w:val="24"/>
        </w:rPr>
        <w:t>по заданным длинам сторон.</w:t>
      </w:r>
    </w:p>
    <w:p w:rsidR="002C799F" w:rsidRPr="002C799F" w:rsidRDefault="002C799F" w:rsidP="002C799F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b/>
          <w:sz w:val="24"/>
          <w:szCs w:val="24"/>
        </w:rPr>
        <w:t>Обучающиеся получат возможность научиться:</w:t>
      </w:r>
    </w:p>
    <w:p w:rsidR="002C799F" w:rsidRPr="002C799F" w:rsidRDefault="002C799F" w:rsidP="002C799F">
      <w:pPr>
        <w:numPr>
          <w:ilvl w:val="0"/>
          <w:numId w:val="47"/>
        </w:numPr>
        <w:spacing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sz w:val="24"/>
          <w:szCs w:val="24"/>
        </w:rPr>
        <w:lastRenderedPageBreak/>
        <w:t>использованию приобретённых математических знаний для описания и объяснения окружающих предметов,     процессов, явлений, а также для оценки их количественных и пространственных отношений;</w:t>
      </w:r>
    </w:p>
    <w:p w:rsidR="002C799F" w:rsidRPr="002C799F" w:rsidRDefault="002C799F" w:rsidP="002C799F">
      <w:pPr>
        <w:numPr>
          <w:ilvl w:val="0"/>
          <w:numId w:val="47"/>
        </w:numPr>
        <w:spacing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sz w:val="24"/>
          <w:szCs w:val="24"/>
        </w:rPr>
        <w:t xml:space="preserve"> основам логического и алгоритмического мышления, пространственного воображения и                    математической речи, основам счёта, измерения, прикидки результата и его оценки, наглядному представлению данных в разной форме (таблицы, схемы, диаграммы),записи и выполнению алгоритмов;</w:t>
      </w:r>
    </w:p>
    <w:p w:rsidR="002C799F" w:rsidRPr="002C799F" w:rsidRDefault="002C799F" w:rsidP="002C799F">
      <w:pPr>
        <w:numPr>
          <w:ilvl w:val="0"/>
          <w:numId w:val="47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sz w:val="24"/>
          <w:szCs w:val="24"/>
        </w:rPr>
        <w:t xml:space="preserve"> применять математические знания для решения учебно-познавательных и учебно-практических задач;</w:t>
      </w:r>
    </w:p>
    <w:p w:rsidR="002C799F" w:rsidRPr="002C799F" w:rsidRDefault="002C799F" w:rsidP="002C799F">
      <w:pPr>
        <w:numPr>
          <w:ilvl w:val="0"/>
          <w:numId w:val="47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sz w:val="24"/>
          <w:szCs w:val="24"/>
        </w:rPr>
        <w:t xml:space="preserve"> выполнять устно и письменно арифметические действия с числами и числовыми выражениями, решать текстовые задачи, выполнять и строить алгоритмы и стратегии в игре, исследовать, распознавать и изображать геометрические фигуры, работать с таблицами, схемами, графиками и диаграммами, цепочками, представлять, анализировать и интерпретировать данные;</w:t>
      </w:r>
    </w:p>
    <w:p w:rsidR="002C799F" w:rsidRPr="002C799F" w:rsidRDefault="002C799F" w:rsidP="002C799F">
      <w:pPr>
        <w:numPr>
          <w:ilvl w:val="0"/>
          <w:numId w:val="47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sz w:val="24"/>
          <w:szCs w:val="24"/>
        </w:rPr>
        <w:t xml:space="preserve"> первоначальным навыкам работы на компьютере (набирать текст на клавиатуре, работать с меню, находить информацию по заданной теме, распечатывать её на принтере).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sz w:val="24"/>
          <w:szCs w:val="24"/>
        </w:rPr>
        <w:t>Приложение</w:t>
      </w:r>
    </w:p>
    <w:p w:rsidR="002C799F" w:rsidRPr="002C799F" w:rsidRDefault="002C799F" w:rsidP="002C799F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sz w:val="24"/>
          <w:szCs w:val="24"/>
        </w:rPr>
        <w:t>к рабочей программе</w:t>
      </w:r>
    </w:p>
    <w:p w:rsidR="002C799F" w:rsidRPr="002C799F" w:rsidRDefault="002C799F" w:rsidP="002C799F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sz w:val="24"/>
          <w:szCs w:val="24"/>
        </w:rPr>
        <w:t>учебного предмета</w:t>
      </w:r>
    </w:p>
    <w:p w:rsidR="002C799F" w:rsidRPr="002C799F" w:rsidRDefault="002C799F" w:rsidP="002C799F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sz w:val="24"/>
          <w:szCs w:val="24"/>
        </w:rPr>
        <w:t>«Математика» 4 класс.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sz w:val="24"/>
          <w:szCs w:val="24"/>
        </w:rPr>
        <w:t>Контрольно-оценочные материалы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2C799F">
        <w:rPr>
          <w:rFonts w:ascii="Times New Roman" w:eastAsia="Times New Roman" w:hAnsi="Times New Roman" w:cs="Times New Roman"/>
          <w:sz w:val="24"/>
          <w:szCs w:val="24"/>
        </w:rPr>
        <w:t>по математике 4 класс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color w:val="000000"/>
          <w:sz w:val="24"/>
          <w:szCs w:val="24"/>
        </w:rPr>
        <w:t>Нормы оценок по математике</w:t>
      </w:r>
    </w:p>
    <w:tbl>
      <w:tblPr>
        <w:tblW w:w="10333" w:type="dxa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079"/>
        <w:gridCol w:w="2453"/>
        <w:gridCol w:w="2468"/>
        <w:gridCol w:w="2333"/>
      </w:tblGrid>
      <w:tr w:rsidR="002C799F" w:rsidRPr="002C799F" w:rsidTr="000000A0">
        <w:trPr>
          <w:trHeight w:hRule="exact" w:val="905"/>
        </w:trPr>
        <w:tc>
          <w:tcPr>
            <w:tcW w:w="30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Работа, состоящая из примеров: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Работа, </w:t>
            </w:r>
            <w:r w:rsidRPr="002C799F">
              <w:rPr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состоящая из задач.</w:t>
            </w:r>
          </w:p>
        </w:tc>
        <w:tc>
          <w:tcPr>
            <w:tcW w:w="24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Комбинированная ра</w:t>
            </w:r>
            <w:r w:rsidRPr="002C799F">
              <w:rPr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softHyphen/>
              <w:t>бота</w:t>
            </w:r>
          </w:p>
        </w:tc>
        <w:tc>
          <w:tcPr>
            <w:tcW w:w="233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Контрольный уст</w:t>
            </w:r>
            <w:r w:rsidRPr="002C799F">
              <w:rPr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softHyphen/>
              <w:t>ный счет.</w:t>
            </w:r>
          </w:p>
        </w:tc>
      </w:tr>
      <w:tr w:rsidR="002C799F" w:rsidRPr="002C799F" w:rsidTr="000000A0">
        <w:trPr>
          <w:trHeight w:hRule="exact" w:val="699"/>
        </w:trPr>
        <w:tc>
          <w:tcPr>
            <w:tcW w:w="30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«5» -</w:t>
            </w: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без ошибок.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</w:t>
            </w:r>
            <w:r w:rsidRPr="002C799F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5»</w:t>
            </w: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- без ошибок.</w:t>
            </w:r>
          </w:p>
        </w:tc>
        <w:tc>
          <w:tcPr>
            <w:tcW w:w="24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«5»</w:t>
            </w:r>
            <w:r w:rsidRPr="002C799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 без ошибок.</w:t>
            </w:r>
          </w:p>
        </w:tc>
        <w:tc>
          <w:tcPr>
            <w:tcW w:w="233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«5» - без ошибок.</w:t>
            </w:r>
          </w:p>
        </w:tc>
      </w:tr>
      <w:tr w:rsidR="002C799F" w:rsidRPr="002C799F" w:rsidTr="000000A0">
        <w:trPr>
          <w:trHeight w:hRule="exact" w:val="1184"/>
        </w:trPr>
        <w:tc>
          <w:tcPr>
            <w:tcW w:w="30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«4»</w:t>
            </w: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-1 грубая и 1-2 не</w:t>
            </w: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>грубые ошибки.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</w:t>
            </w:r>
            <w:r w:rsidRPr="002C799F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4»</w:t>
            </w: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- 1-2 негрубых ошиб</w:t>
            </w: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>ки.</w:t>
            </w:r>
          </w:p>
        </w:tc>
        <w:tc>
          <w:tcPr>
            <w:tcW w:w="24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«4»</w:t>
            </w: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- 1 грубая и 1-2 негрубые ошибки, при этом гру</w:t>
            </w: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>бых ошибок не должно быть в задаче.</w:t>
            </w:r>
          </w:p>
        </w:tc>
        <w:tc>
          <w:tcPr>
            <w:tcW w:w="233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</w:t>
            </w:r>
            <w:r w:rsidRPr="002C799F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4»</w:t>
            </w: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- 1-2 ошибки.</w:t>
            </w:r>
          </w:p>
        </w:tc>
      </w:tr>
      <w:tr w:rsidR="002C799F" w:rsidRPr="002C799F" w:rsidTr="000000A0">
        <w:trPr>
          <w:trHeight w:hRule="exact" w:val="1338"/>
        </w:trPr>
        <w:tc>
          <w:tcPr>
            <w:tcW w:w="30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«3» </w:t>
            </w: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- 2-3 грубые и 1-2 негрубые ошибки или 3 и более негрубых ошибки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«3» - 1 грубая и 3-4 не</w:t>
            </w: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>грубые ошибки.</w:t>
            </w:r>
          </w:p>
        </w:tc>
        <w:tc>
          <w:tcPr>
            <w:tcW w:w="24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</w:t>
            </w:r>
            <w:r w:rsidRPr="002C799F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3» -</w:t>
            </w: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2-3 грубые и 3-4 негрубые ошибки, при этом ход решения задачи должен быть верным.</w:t>
            </w:r>
          </w:p>
        </w:tc>
        <w:tc>
          <w:tcPr>
            <w:tcW w:w="233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«3» -</w:t>
            </w: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3-4 ошибки.</w:t>
            </w:r>
          </w:p>
        </w:tc>
      </w:tr>
      <w:tr w:rsidR="002C799F" w:rsidRPr="002C799F" w:rsidTr="000000A0">
        <w:trPr>
          <w:trHeight w:hRule="exact" w:val="783"/>
        </w:trPr>
        <w:tc>
          <w:tcPr>
            <w:tcW w:w="3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«2»- 4 и более грубых ошибки.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</w:t>
            </w:r>
            <w:r w:rsidRPr="002C799F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2</w:t>
            </w:r>
            <w:r w:rsidRPr="002C799F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»</w:t>
            </w: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- 2 и более грубых ошибки.</w:t>
            </w:r>
          </w:p>
        </w:tc>
        <w:tc>
          <w:tcPr>
            <w:tcW w:w="2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«2»</w:t>
            </w:r>
            <w:r w:rsidRPr="002C799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- 4 грубые ошибки.</w:t>
            </w:r>
          </w:p>
        </w:tc>
        <w:tc>
          <w:tcPr>
            <w:tcW w:w="2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C799F" w:rsidRPr="002C799F" w:rsidRDefault="002C799F" w:rsidP="002C799F">
      <w:pPr>
        <w:spacing w:after="0" w:line="240" w:lineRule="auto"/>
        <w:jc w:val="both"/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iCs/>
          <w:color w:val="000000"/>
          <w:sz w:val="24"/>
          <w:szCs w:val="24"/>
        </w:rPr>
        <w:t>Грубые ошибки: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вычислительные ошибки в примерах и задачах; порядок действий, неправильное решение задачи (пропуск действия, неправильный выбор действий, лишние действия); не доведение до конца решения задачи, примера; невыполненное задание.</w:t>
      </w:r>
    </w:p>
    <w:p w:rsidR="002C799F" w:rsidRPr="002C799F" w:rsidRDefault="002C799F" w:rsidP="002C799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iCs/>
          <w:color w:val="000000"/>
          <w:sz w:val="24"/>
          <w:szCs w:val="24"/>
        </w:rPr>
        <w:t>Негрубые ошибки: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нерациональные приёмы вычисления; неправильная постановка вопроса к действию при решении задачи; неверно оформленный ответ задачи; неправиль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softHyphen/>
        <w:t>ное списывание данных; не доведение до конца преобразований.</w:t>
      </w:r>
    </w:p>
    <w:p w:rsidR="002C799F" w:rsidRPr="002C799F" w:rsidRDefault="002C799F" w:rsidP="002C799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t>За грамматические ошибки, допущенные в работе по математике, оценка не снижается.</w:t>
      </w:r>
    </w:p>
    <w:p w:rsidR="002C799F" w:rsidRPr="002C799F" w:rsidRDefault="002C799F" w:rsidP="002C799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color w:val="000000"/>
          <w:sz w:val="24"/>
          <w:szCs w:val="24"/>
        </w:rPr>
        <w:lastRenderedPageBreak/>
        <w:t>За небрежно оформленную работу, несоблюдение правил орфографии и каллиграфии оценка снижается на один балл, но не ниже «3».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iCs/>
          <w:color w:val="000000"/>
          <w:sz w:val="24"/>
          <w:szCs w:val="24"/>
        </w:rPr>
        <w:t>При тестировании</w:t>
      </w:r>
      <w:r w:rsidRPr="002C799F">
        <w:rPr>
          <w:rFonts w:ascii="Times New Roman" w:hAnsi="Times New Roman" w:cs="Times New Roman"/>
          <w:color w:val="000000"/>
          <w:sz w:val="24"/>
          <w:szCs w:val="24"/>
        </w:rPr>
        <w:t xml:space="preserve"> все верные ответы берутся за 100%, отметка выставляется:</w:t>
      </w:r>
    </w:p>
    <w:tbl>
      <w:tblPr>
        <w:tblW w:w="0" w:type="auto"/>
        <w:tblInd w:w="128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158"/>
        <w:gridCol w:w="2925"/>
      </w:tblGrid>
      <w:tr w:rsidR="002C799F" w:rsidRPr="002C799F" w:rsidTr="000000A0">
        <w:trPr>
          <w:trHeight w:hRule="exact" w:val="435"/>
        </w:trPr>
        <w:tc>
          <w:tcPr>
            <w:tcW w:w="41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Процент выполнения задания</w:t>
            </w:r>
          </w:p>
        </w:tc>
        <w:tc>
          <w:tcPr>
            <w:tcW w:w="292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Отметка</w:t>
            </w:r>
          </w:p>
        </w:tc>
      </w:tr>
      <w:tr w:rsidR="002C799F" w:rsidRPr="002C799F" w:rsidTr="000000A0">
        <w:trPr>
          <w:trHeight w:hRule="exact" w:val="453"/>
        </w:trPr>
        <w:tc>
          <w:tcPr>
            <w:tcW w:w="41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91-100%</w:t>
            </w:r>
          </w:p>
        </w:tc>
        <w:tc>
          <w:tcPr>
            <w:tcW w:w="292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отлично</w:t>
            </w:r>
          </w:p>
        </w:tc>
      </w:tr>
      <w:tr w:rsidR="002C799F" w:rsidRPr="002C799F" w:rsidTr="000000A0">
        <w:trPr>
          <w:trHeight w:hRule="exact" w:val="372"/>
        </w:trPr>
        <w:tc>
          <w:tcPr>
            <w:tcW w:w="41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76-90%%</w:t>
            </w:r>
          </w:p>
        </w:tc>
        <w:tc>
          <w:tcPr>
            <w:tcW w:w="292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хорошо</w:t>
            </w:r>
          </w:p>
        </w:tc>
      </w:tr>
      <w:tr w:rsidR="002C799F" w:rsidRPr="002C799F" w:rsidTr="000000A0">
        <w:trPr>
          <w:trHeight w:hRule="exact" w:val="303"/>
        </w:trPr>
        <w:tc>
          <w:tcPr>
            <w:tcW w:w="41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51-75%%</w:t>
            </w:r>
          </w:p>
        </w:tc>
        <w:tc>
          <w:tcPr>
            <w:tcW w:w="292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удовлетворительно</w:t>
            </w:r>
          </w:p>
        </w:tc>
      </w:tr>
      <w:tr w:rsidR="002C799F" w:rsidRPr="002C799F" w:rsidTr="000000A0">
        <w:trPr>
          <w:trHeight w:hRule="exact" w:val="505"/>
        </w:trPr>
        <w:tc>
          <w:tcPr>
            <w:tcW w:w="4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менее 50%</w:t>
            </w:r>
          </w:p>
        </w:tc>
        <w:tc>
          <w:tcPr>
            <w:tcW w:w="2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неудовлетворительно</w:t>
            </w:r>
          </w:p>
        </w:tc>
      </w:tr>
    </w:tbl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Спецификация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входной контрольной работы для учащихся 4 класса по математике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2020-2021 учебного года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C799F" w:rsidRPr="002C799F" w:rsidRDefault="002C799F" w:rsidP="002C799F">
      <w:pPr>
        <w:pStyle w:val="ac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1.Назначение данной работы</w:t>
      </w:r>
      <w:r w:rsidRPr="002C799F">
        <w:rPr>
          <w:rFonts w:ascii="Times New Roman" w:hAnsi="Times New Roman" w:cs="Times New Roman"/>
          <w:sz w:val="24"/>
          <w:szCs w:val="24"/>
        </w:rPr>
        <w:t xml:space="preserve"> – работа предназначена для проведения процедуры контроля индивидуальных достижений учащихся в образовательном учреждении по предметной области «Математика» в начале 4 года обучения.</w:t>
      </w:r>
    </w:p>
    <w:p w:rsidR="002C799F" w:rsidRPr="002C799F" w:rsidRDefault="002C799F" w:rsidP="002C799F">
      <w:pPr>
        <w:pStyle w:val="ac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 Основной целью работы является проверка и оценка способности обучающихся применять полученные в процессе изучения математики знания для решения разнообразных задач учебного и практического характера.</w:t>
      </w:r>
    </w:p>
    <w:p w:rsidR="002C799F" w:rsidRPr="002C799F" w:rsidRDefault="002C799F" w:rsidP="002C799F">
      <w:pPr>
        <w:pStyle w:val="110"/>
        <w:spacing w:line="240" w:lineRule="auto"/>
        <w:ind w:left="0"/>
      </w:pPr>
      <w:r w:rsidRPr="002C799F">
        <w:t>Время выполнения и условия проведения контрольной работы</w:t>
      </w:r>
    </w:p>
    <w:p w:rsidR="002C799F" w:rsidRPr="002C799F" w:rsidRDefault="002C799F" w:rsidP="002C799F">
      <w:pPr>
        <w:pStyle w:val="ac"/>
        <w:spacing w:after="0" w:line="240" w:lineRule="auto"/>
        <w:ind w:hanging="58"/>
        <w:rPr>
          <w:rFonts w:ascii="Times New Roman" w:hAnsi="Times New Roman" w:cs="Times New Roman"/>
          <w:sz w:val="24"/>
          <w:szCs w:val="24"/>
        </w:rPr>
      </w:pPr>
      <w:bookmarkStart w:id="0" w:name="Время_проведения:_сентябрь._Для_выполнен"/>
      <w:bookmarkEnd w:id="0"/>
      <w:r w:rsidRPr="002C799F">
        <w:rPr>
          <w:rFonts w:ascii="Times New Roman" w:hAnsi="Times New Roman" w:cs="Times New Roman"/>
          <w:sz w:val="24"/>
          <w:szCs w:val="24"/>
        </w:rPr>
        <w:t xml:space="preserve">Время проведения: сентябрь. Для выполнения заданий контрольной работы по математике отводится </w:t>
      </w:r>
      <w:r w:rsidRPr="002C799F">
        <w:rPr>
          <w:rFonts w:ascii="Times New Roman" w:hAnsi="Times New Roman" w:cs="Times New Roman"/>
          <w:b/>
          <w:sz w:val="24"/>
          <w:szCs w:val="24"/>
        </w:rPr>
        <w:t>40 минут</w:t>
      </w:r>
      <w:r w:rsidRPr="002C799F">
        <w:rPr>
          <w:rFonts w:ascii="Times New Roman" w:hAnsi="Times New Roman" w:cs="Times New Roman"/>
          <w:sz w:val="24"/>
          <w:szCs w:val="24"/>
        </w:rPr>
        <w:t xml:space="preserve">. Для инструктажа обучающихся отводится дополнительные </w:t>
      </w:r>
      <w:r w:rsidRPr="002C799F">
        <w:rPr>
          <w:rFonts w:ascii="Times New Roman" w:hAnsi="Times New Roman" w:cs="Times New Roman"/>
          <w:b/>
          <w:sz w:val="24"/>
          <w:szCs w:val="24"/>
        </w:rPr>
        <w:t>1-2 минуты</w:t>
      </w:r>
      <w:r w:rsidRPr="002C799F">
        <w:rPr>
          <w:rFonts w:ascii="Times New Roman" w:hAnsi="Times New Roman" w:cs="Times New Roman"/>
          <w:sz w:val="24"/>
          <w:szCs w:val="24"/>
        </w:rPr>
        <w:t>.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Контрольная работа №1 (Входной контроль)</w:t>
      </w:r>
    </w:p>
    <w:p w:rsidR="002C799F" w:rsidRPr="002C799F" w:rsidRDefault="002C799F" w:rsidP="002C799F">
      <w:pPr>
        <w:pStyle w:val="ac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Вариант 1</w:t>
      </w:r>
    </w:p>
    <w:p w:rsidR="002C799F" w:rsidRPr="002C799F" w:rsidRDefault="002C799F" w:rsidP="002C799F">
      <w:pPr>
        <w:pStyle w:val="a5"/>
        <w:widowControl w:val="0"/>
        <w:numPr>
          <w:ilvl w:val="0"/>
          <w:numId w:val="50"/>
        </w:numPr>
        <w:tabs>
          <w:tab w:val="left" w:pos="334"/>
        </w:tabs>
        <w:autoSpaceDE w:val="0"/>
        <w:autoSpaceDN w:val="0"/>
        <w:ind w:left="0" w:hanging="334"/>
        <w:contextualSpacing w:val="0"/>
        <w:jc w:val="left"/>
      </w:pPr>
      <w:r w:rsidRPr="002C799F">
        <w:rPr>
          <w:b/>
        </w:rPr>
        <w:t xml:space="preserve">Реши задачу: </w:t>
      </w:r>
    </w:p>
    <w:p w:rsidR="002C799F" w:rsidRPr="002C799F" w:rsidRDefault="002C799F" w:rsidP="002C799F">
      <w:pPr>
        <w:pStyle w:val="a5"/>
        <w:widowControl w:val="0"/>
        <w:tabs>
          <w:tab w:val="left" w:pos="334"/>
        </w:tabs>
        <w:autoSpaceDE w:val="0"/>
        <w:autoSpaceDN w:val="0"/>
        <w:ind w:left="0"/>
        <w:contextualSpacing w:val="0"/>
      </w:pPr>
      <w:r w:rsidRPr="002C799F">
        <w:t>В магазине продали 5 ящиков груш по 15 кг и 12 кг слив. Сколько всего килограммов груш и слив продали?</w:t>
      </w:r>
    </w:p>
    <w:p w:rsidR="002C799F" w:rsidRPr="002C799F" w:rsidRDefault="002C799F" w:rsidP="002C799F">
      <w:pPr>
        <w:pStyle w:val="ac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pStyle w:val="110"/>
        <w:numPr>
          <w:ilvl w:val="0"/>
          <w:numId w:val="50"/>
        </w:numPr>
        <w:tabs>
          <w:tab w:val="left" w:pos="334"/>
        </w:tabs>
        <w:spacing w:line="240" w:lineRule="auto"/>
        <w:ind w:left="0" w:hanging="182"/>
        <w:jc w:val="left"/>
      </w:pPr>
      <w:r w:rsidRPr="002C799F">
        <w:t>Найди значения выражений:</w:t>
      </w:r>
    </w:p>
    <w:tbl>
      <w:tblPr>
        <w:tblStyle w:val="TableNormal"/>
        <w:tblW w:w="0" w:type="auto"/>
        <w:tblInd w:w="109" w:type="dxa"/>
        <w:tblLayout w:type="fixed"/>
        <w:tblLook w:val="01E0" w:firstRow="1" w:lastRow="1" w:firstColumn="1" w:lastColumn="1" w:noHBand="0" w:noVBand="0"/>
      </w:tblPr>
      <w:tblGrid>
        <w:gridCol w:w="1430"/>
        <w:gridCol w:w="1456"/>
        <w:gridCol w:w="1550"/>
        <w:gridCol w:w="1062"/>
      </w:tblGrid>
      <w:tr w:rsidR="002C799F" w:rsidRPr="002C799F" w:rsidTr="000000A0">
        <w:trPr>
          <w:trHeight w:val="270"/>
        </w:trPr>
        <w:tc>
          <w:tcPr>
            <w:tcW w:w="1430" w:type="dxa"/>
          </w:tcPr>
          <w:p w:rsidR="002C799F" w:rsidRPr="002C799F" w:rsidRDefault="002C799F" w:rsidP="002C799F">
            <w:pPr>
              <w:pStyle w:val="TableParagraph"/>
              <w:spacing w:line="240" w:lineRule="auto"/>
              <w:ind w:left="0"/>
              <w:rPr>
                <w:sz w:val="24"/>
                <w:szCs w:val="24"/>
              </w:rPr>
            </w:pPr>
            <w:r w:rsidRPr="002C799F">
              <w:rPr>
                <w:b/>
                <w:sz w:val="24"/>
                <w:szCs w:val="24"/>
              </w:rPr>
              <w:t>а</w:t>
            </w:r>
            <w:r w:rsidRPr="002C799F">
              <w:rPr>
                <w:b/>
                <w:i/>
                <w:sz w:val="24"/>
                <w:szCs w:val="24"/>
              </w:rPr>
              <w:t xml:space="preserve">) </w:t>
            </w:r>
            <w:r w:rsidRPr="002C799F">
              <w:rPr>
                <w:sz w:val="24"/>
                <w:szCs w:val="24"/>
              </w:rPr>
              <w:t>48:12</w:t>
            </w:r>
          </w:p>
        </w:tc>
        <w:tc>
          <w:tcPr>
            <w:tcW w:w="1456" w:type="dxa"/>
          </w:tcPr>
          <w:p w:rsidR="002C799F" w:rsidRPr="002C799F" w:rsidRDefault="002C799F" w:rsidP="002C799F">
            <w:pPr>
              <w:pStyle w:val="TableParagraph"/>
              <w:spacing w:line="240" w:lineRule="auto"/>
              <w:ind w:left="0"/>
              <w:rPr>
                <w:sz w:val="24"/>
                <w:szCs w:val="24"/>
              </w:rPr>
            </w:pPr>
            <w:r w:rsidRPr="002C799F">
              <w:rPr>
                <w:sz w:val="24"/>
                <w:szCs w:val="24"/>
              </w:rPr>
              <w:t>12∙8</w:t>
            </w:r>
          </w:p>
        </w:tc>
        <w:tc>
          <w:tcPr>
            <w:tcW w:w="1550" w:type="dxa"/>
          </w:tcPr>
          <w:p w:rsidR="002C799F" w:rsidRPr="002C799F" w:rsidRDefault="002C799F" w:rsidP="002C799F">
            <w:pPr>
              <w:pStyle w:val="TableParagraph"/>
              <w:spacing w:line="240" w:lineRule="auto"/>
              <w:ind w:left="0"/>
              <w:rPr>
                <w:sz w:val="24"/>
                <w:szCs w:val="24"/>
              </w:rPr>
            </w:pPr>
            <w:r w:rsidRPr="002C799F">
              <w:rPr>
                <w:sz w:val="24"/>
                <w:szCs w:val="24"/>
              </w:rPr>
              <w:t>78:6</w:t>
            </w:r>
          </w:p>
        </w:tc>
        <w:tc>
          <w:tcPr>
            <w:tcW w:w="1062" w:type="dxa"/>
          </w:tcPr>
          <w:p w:rsidR="002C799F" w:rsidRPr="002C799F" w:rsidRDefault="002C799F" w:rsidP="002C799F">
            <w:pPr>
              <w:pStyle w:val="TableParagraph"/>
              <w:spacing w:line="240" w:lineRule="auto"/>
              <w:ind w:left="0"/>
              <w:rPr>
                <w:sz w:val="24"/>
                <w:szCs w:val="24"/>
              </w:rPr>
            </w:pPr>
            <w:r w:rsidRPr="002C799F">
              <w:rPr>
                <w:sz w:val="24"/>
                <w:szCs w:val="24"/>
              </w:rPr>
              <w:t>74:9</w:t>
            </w:r>
          </w:p>
        </w:tc>
      </w:tr>
      <w:tr w:rsidR="002C799F" w:rsidRPr="002C799F" w:rsidTr="000000A0">
        <w:trPr>
          <w:trHeight w:val="270"/>
        </w:trPr>
        <w:tc>
          <w:tcPr>
            <w:tcW w:w="1430" w:type="dxa"/>
          </w:tcPr>
          <w:p w:rsidR="002C799F" w:rsidRPr="002C799F" w:rsidRDefault="002C799F" w:rsidP="002C799F">
            <w:pPr>
              <w:pStyle w:val="TableParagraph"/>
              <w:spacing w:line="240" w:lineRule="auto"/>
              <w:ind w:left="0"/>
              <w:rPr>
                <w:sz w:val="24"/>
                <w:szCs w:val="24"/>
              </w:rPr>
            </w:pPr>
            <w:r w:rsidRPr="002C799F">
              <w:rPr>
                <w:sz w:val="24"/>
                <w:szCs w:val="24"/>
              </w:rPr>
              <w:t>370 – 40</w:t>
            </w:r>
          </w:p>
        </w:tc>
        <w:tc>
          <w:tcPr>
            <w:tcW w:w="1456" w:type="dxa"/>
          </w:tcPr>
          <w:p w:rsidR="002C799F" w:rsidRPr="002C799F" w:rsidRDefault="002C799F" w:rsidP="002C799F">
            <w:pPr>
              <w:pStyle w:val="TableParagraph"/>
              <w:spacing w:line="240" w:lineRule="auto"/>
              <w:ind w:left="0"/>
              <w:rPr>
                <w:sz w:val="24"/>
                <w:szCs w:val="24"/>
              </w:rPr>
            </w:pPr>
            <w:r w:rsidRPr="002C799F">
              <w:rPr>
                <w:sz w:val="24"/>
                <w:szCs w:val="24"/>
              </w:rPr>
              <w:t>580 + 50</w:t>
            </w:r>
          </w:p>
        </w:tc>
        <w:tc>
          <w:tcPr>
            <w:tcW w:w="1550" w:type="dxa"/>
          </w:tcPr>
          <w:p w:rsidR="002C799F" w:rsidRPr="002C799F" w:rsidRDefault="002C799F" w:rsidP="002C799F">
            <w:pPr>
              <w:pStyle w:val="TableParagraph"/>
              <w:spacing w:line="240" w:lineRule="auto"/>
              <w:ind w:left="0"/>
              <w:rPr>
                <w:sz w:val="24"/>
                <w:szCs w:val="24"/>
              </w:rPr>
            </w:pPr>
            <w:r w:rsidRPr="002C799F">
              <w:rPr>
                <w:sz w:val="24"/>
                <w:szCs w:val="24"/>
              </w:rPr>
              <w:t>428 - 400</w:t>
            </w:r>
          </w:p>
        </w:tc>
        <w:tc>
          <w:tcPr>
            <w:tcW w:w="1062" w:type="dxa"/>
          </w:tcPr>
          <w:p w:rsidR="002C799F" w:rsidRPr="002C799F" w:rsidRDefault="002C799F" w:rsidP="002C799F">
            <w:pPr>
              <w:pStyle w:val="TableParagraph"/>
              <w:spacing w:line="240" w:lineRule="auto"/>
              <w:ind w:left="0"/>
              <w:rPr>
                <w:sz w:val="24"/>
                <w:szCs w:val="24"/>
              </w:rPr>
            </w:pPr>
            <w:r w:rsidRPr="002C799F">
              <w:rPr>
                <w:sz w:val="24"/>
                <w:szCs w:val="24"/>
              </w:rPr>
              <w:t>234-34</w:t>
            </w:r>
          </w:p>
        </w:tc>
      </w:tr>
    </w:tbl>
    <w:p w:rsidR="002C799F" w:rsidRPr="002C799F" w:rsidRDefault="002C799F" w:rsidP="002C799F">
      <w:pPr>
        <w:pStyle w:val="ac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C799F" w:rsidRPr="002C799F" w:rsidRDefault="002C799F" w:rsidP="002C799F">
      <w:pPr>
        <w:pStyle w:val="ac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б</w:t>
      </w:r>
      <w:r w:rsidRPr="002C799F">
        <w:rPr>
          <w:rFonts w:ascii="Times New Roman" w:hAnsi="Times New Roman" w:cs="Times New Roman"/>
          <w:b/>
          <w:i/>
          <w:sz w:val="24"/>
          <w:szCs w:val="24"/>
        </w:rPr>
        <w:t xml:space="preserve">) </w:t>
      </w:r>
      <w:r w:rsidRPr="002C799F">
        <w:rPr>
          <w:rFonts w:ascii="Times New Roman" w:hAnsi="Times New Roman" w:cs="Times New Roman"/>
          <w:sz w:val="24"/>
          <w:szCs w:val="24"/>
        </w:rPr>
        <w:t>(82 + 18) : 5 ∙ 2</w:t>
      </w:r>
    </w:p>
    <w:p w:rsidR="002C799F" w:rsidRPr="002C799F" w:rsidRDefault="002C799F" w:rsidP="002C799F">
      <w:pPr>
        <w:pStyle w:val="ac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pStyle w:val="110"/>
        <w:spacing w:line="240" w:lineRule="auto"/>
        <w:ind w:left="0"/>
      </w:pPr>
      <w:r w:rsidRPr="002C799F">
        <w:t>в) Вычисли, используя запись столбиком:</w:t>
      </w:r>
    </w:p>
    <w:p w:rsidR="002C799F" w:rsidRPr="002C799F" w:rsidRDefault="002C799F" w:rsidP="002C799F">
      <w:pPr>
        <w:pStyle w:val="ac"/>
        <w:tabs>
          <w:tab w:val="left" w:pos="1487"/>
          <w:tab w:val="left" w:pos="2703"/>
          <w:tab w:val="left" w:pos="4159"/>
          <w:tab w:val="left" w:pos="5559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246+85</w:t>
      </w:r>
      <w:r w:rsidRPr="002C799F">
        <w:rPr>
          <w:rFonts w:ascii="Times New Roman" w:hAnsi="Times New Roman" w:cs="Times New Roman"/>
          <w:sz w:val="24"/>
          <w:szCs w:val="24"/>
        </w:rPr>
        <w:tab/>
        <w:t>69+87</w:t>
      </w:r>
      <w:r w:rsidRPr="002C799F">
        <w:rPr>
          <w:rFonts w:ascii="Times New Roman" w:hAnsi="Times New Roman" w:cs="Times New Roman"/>
          <w:sz w:val="24"/>
          <w:szCs w:val="24"/>
        </w:rPr>
        <w:tab/>
        <w:t>456+252</w:t>
      </w:r>
      <w:r w:rsidRPr="002C799F">
        <w:rPr>
          <w:rFonts w:ascii="Times New Roman" w:hAnsi="Times New Roman" w:cs="Times New Roman"/>
          <w:sz w:val="24"/>
          <w:szCs w:val="24"/>
        </w:rPr>
        <w:tab/>
        <w:t>635-283</w:t>
      </w:r>
      <w:r w:rsidRPr="002C799F">
        <w:rPr>
          <w:rFonts w:ascii="Times New Roman" w:hAnsi="Times New Roman" w:cs="Times New Roman"/>
          <w:sz w:val="24"/>
          <w:szCs w:val="24"/>
        </w:rPr>
        <w:tab/>
        <w:t>548-93</w:t>
      </w:r>
    </w:p>
    <w:p w:rsidR="002C799F" w:rsidRPr="002C799F" w:rsidRDefault="002C799F" w:rsidP="002C799F">
      <w:pPr>
        <w:pStyle w:val="ac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pStyle w:val="110"/>
        <w:numPr>
          <w:ilvl w:val="0"/>
          <w:numId w:val="50"/>
        </w:numPr>
        <w:tabs>
          <w:tab w:val="left" w:pos="393"/>
        </w:tabs>
        <w:spacing w:line="240" w:lineRule="auto"/>
        <w:ind w:left="0" w:hanging="241"/>
        <w:jc w:val="left"/>
      </w:pPr>
      <w:r w:rsidRPr="002C799F">
        <w:t>Реши уравнения</w:t>
      </w:r>
    </w:p>
    <w:p w:rsidR="002C799F" w:rsidRPr="002C799F" w:rsidRDefault="002C799F" w:rsidP="002C799F">
      <w:pPr>
        <w:pStyle w:val="ac"/>
        <w:tabs>
          <w:tab w:val="left" w:pos="3063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y+90=170</w:t>
      </w:r>
      <w:r w:rsidRPr="002C799F">
        <w:rPr>
          <w:rFonts w:ascii="Times New Roman" w:hAnsi="Times New Roman" w:cs="Times New Roman"/>
          <w:sz w:val="24"/>
          <w:szCs w:val="24"/>
        </w:rPr>
        <w:tab/>
        <w:t>6×х=60-18</w:t>
      </w:r>
    </w:p>
    <w:p w:rsidR="002C799F" w:rsidRPr="002C799F" w:rsidRDefault="002C799F" w:rsidP="002C799F">
      <w:pPr>
        <w:pStyle w:val="ac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pStyle w:val="110"/>
        <w:numPr>
          <w:ilvl w:val="0"/>
          <w:numId w:val="50"/>
        </w:numPr>
        <w:tabs>
          <w:tab w:val="left" w:pos="453"/>
        </w:tabs>
        <w:spacing w:line="240" w:lineRule="auto"/>
        <w:ind w:left="0" w:hanging="241"/>
        <w:jc w:val="left"/>
      </w:pPr>
      <w:r w:rsidRPr="002C799F">
        <w:t>Преобразуй величины:</w:t>
      </w:r>
    </w:p>
    <w:p w:rsidR="002C799F" w:rsidRPr="002C799F" w:rsidRDefault="002C799F" w:rsidP="002C799F">
      <w:pPr>
        <w:pStyle w:val="a5"/>
        <w:widowControl w:val="0"/>
        <w:numPr>
          <w:ilvl w:val="0"/>
          <w:numId w:val="49"/>
        </w:numPr>
        <w:tabs>
          <w:tab w:val="left" w:pos="393"/>
          <w:tab w:val="left" w:pos="1778"/>
        </w:tabs>
        <w:autoSpaceDE w:val="0"/>
        <w:autoSpaceDN w:val="0"/>
        <w:ind w:left="0" w:hanging="181"/>
        <w:contextualSpacing w:val="0"/>
      </w:pPr>
      <w:r w:rsidRPr="002C799F">
        <w:t>м 3 см =</w:t>
      </w:r>
      <w:r w:rsidRPr="002C799F">
        <w:rPr>
          <w:u w:val="single"/>
        </w:rPr>
        <w:tab/>
      </w:r>
      <w:r w:rsidRPr="002C799F">
        <w:t>см</w:t>
      </w:r>
    </w:p>
    <w:p w:rsidR="002C799F" w:rsidRPr="002C799F" w:rsidRDefault="002C799F" w:rsidP="002C799F">
      <w:pPr>
        <w:pStyle w:val="a5"/>
        <w:widowControl w:val="0"/>
        <w:numPr>
          <w:ilvl w:val="0"/>
          <w:numId w:val="49"/>
        </w:numPr>
        <w:tabs>
          <w:tab w:val="left" w:pos="393"/>
          <w:tab w:val="left" w:pos="1370"/>
        </w:tabs>
        <w:autoSpaceDE w:val="0"/>
        <w:autoSpaceDN w:val="0"/>
        <w:ind w:left="0" w:hanging="181"/>
        <w:contextualSpacing w:val="0"/>
      </w:pPr>
      <w:r w:rsidRPr="002C799F">
        <w:t>руб. =</w:t>
      </w:r>
      <w:r w:rsidRPr="002C799F">
        <w:rPr>
          <w:u w:val="single"/>
        </w:rPr>
        <w:tab/>
      </w:r>
      <w:r w:rsidRPr="002C799F">
        <w:t>коп.</w:t>
      </w:r>
    </w:p>
    <w:p w:rsidR="002C799F" w:rsidRPr="002C799F" w:rsidRDefault="002C799F" w:rsidP="002C799F">
      <w:pPr>
        <w:pStyle w:val="ac"/>
        <w:tabs>
          <w:tab w:val="left" w:pos="2137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2ч 15мин=</w:t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</w:rPr>
        <w:t>мин</w:t>
      </w:r>
    </w:p>
    <w:p w:rsidR="002C799F" w:rsidRPr="002C799F" w:rsidRDefault="002C799F" w:rsidP="002C799F">
      <w:pPr>
        <w:pStyle w:val="ac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pStyle w:val="a5"/>
        <w:widowControl w:val="0"/>
        <w:numPr>
          <w:ilvl w:val="0"/>
          <w:numId w:val="50"/>
        </w:numPr>
        <w:tabs>
          <w:tab w:val="left" w:pos="453"/>
        </w:tabs>
        <w:autoSpaceDE w:val="0"/>
        <w:autoSpaceDN w:val="0"/>
        <w:ind w:left="0" w:firstLine="0"/>
        <w:contextualSpacing w:val="0"/>
        <w:jc w:val="left"/>
      </w:pPr>
      <w:r w:rsidRPr="002C799F">
        <w:lastRenderedPageBreak/>
        <w:t>Длина прямоугольника 5 см, ширина на 2 см меньше. Вычисли периметр и площадь прямоугольника.</w:t>
      </w:r>
    </w:p>
    <w:p w:rsidR="002C799F" w:rsidRPr="002C799F" w:rsidRDefault="002C799F" w:rsidP="002C799F">
      <w:pPr>
        <w:pStyle w:val="a5"/>
        <w:widowControl w:val="0"/>
        <w:tabs>
          <w:tab w:val="left" w:pos="453"/>
        </w:tabs>
        <w:autoSpaceDE w:val="0"/>
        <w:autoSpaceDN w:val="0"/>
        <w:ind w:left="0"/>
        <w:contextualSpacing w:val="0"/>
        <w:jc w:val="right"/>
      </w:pPr>
    </w:p>
    <w:p w:rsidR="002C799F" w:rsidRPr="002C799F" w:rsidRDefault="002C799F" w:rsidP="002C799F">
      <w:pPr>
        <w:pStyle w:val="110"/>
        <w:tabs>
          <w:tab w:val="left" w:pos="333"/>
        </w:tabs>
        <w:spacing w:line="240" w:lineRule="auto"/>
        <w:ind w:left="0"/>
      </w:pPr>
      <w:r w:rsidRPr="002C799F">
        <w:t>Вариант 2</w:t>
      </w:r>
    </w:p>
    <w:p w:rsidR="002C799F" w:rsidRPr="002C799F" w:rsidRDefault="002C799F" w:rsidP="002C799F">
      <w:pPr>
        <w:pStyle w:val="ac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C799F" w:rsidRPr="002C799F" w:rsidRDefault="002C799F" w:rsidP="002C799F">
      <w:pPr>
        <w:widowControl w:val="0"/>
        <w:tabs>
          <w:tab w:val="left" w:pos="873"/>
        </w:tabs>
        <w:autoSpaceDE w:val="0"/>
        <w:autoSpaceDN w:val="0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1. Реши задачу:</w:t>
      </w:r>
    </w:p>
    <w:p w:rsidR="002C799F" w:rsidRPr="002C799F" w:rsidRDefault="002C799F" w:rsidP="002C799F">
      <w:pPr>
        <w:pStyle w:val="ac"/>
        <w:spacing w:after="0" w:line="240" w:lineRule="auto"/>
        <w:ind w:firstLine="480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В парке высадили 3 ряда яблонь по 12 деревьев и 16 берёз. Сколько всего яблонь и берёз высадили?</w:t>
      </w:r>
    </w:p>
    <w:p w:rsidR="002C799F" w:rsidRPr="002C799F" w:rsidRDefault="002C799F" w:rsidP="002C799F">
      <w:pPr>
        <w:pStyle w:val="ac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pStyle w:val="110"/>
        <w:tabs>
          <w:tab w:val="left" w:pos="393"/>
        </w:tabs>
        <w:spacing w:line="240" w:lineRule="auto"/>
        <w:ind w:left="0"/>
      </w:pPr>
      <w:r w:rsidRPr="002C799F">
        <w:t>2. Найди значения выражений:</w:t>
      </w:r>
    </w:p>
    <w:tbl>
      <w:tblPr>
        <w:tblStyle w:val="TableNormal"/>
        <w:tblW w:w="0" w:type="auto"/>
        <w:tblInd w:w="109" w:type="dxa"/>
        <w:tblLayout w:type="fixed"/>
        <w:tblLook w:val="01E0" w:firstRow="1" w:lastRow="1" w:firstColumn="1" w:lastColumn="1" w:noHBand="0" w:noVBand="0"/>
      </w:tblPr>
      <w:tblGrid>
        <w:gridCol w:w="1370"/>
        <w:gridCol w:w="1456"/>
        <w:gridCol w:w="1560"/>
        <w:gridCol w:w="970"/>
      </w:tblGrid>
      <w:tr w:rsidR="002C799F" w:rsidRPr="002C799F" w:rsidTr="000000A0">
        <w:trPr>
          <w:trHeight w:val="270"/>
        </w:trPr>
        <w:tc>
          <w:tcPr>
            <w:tcW w:w="1370" w:type="dxa"/>
          </w:tcPr>
          <w:p w:rsidR="002C799F" w:rsidRPr="002C799F" w:rsidRDefault="002C799F" w:rsidP="002C799F">
            <w:pPr>
              <w:pStyle w:val="TableParagraph"/>
              <w:spacing w:line="240" w:lineRule="auto"/>
              <w:ind w:left="0"/>
              <w:rPr>
                <w:sz w:val="24"/>
                <w:szCs w:val="24"/>
                <w:lang w:val="ru-RU"/>
              </w:rPr>
            </w:pPr>
            <w:r w:rsidRPr="002C799F">
              <w:rPr>
                <w:b/>
                <w:sz w:val="24"/>
                <w:szCs w:val="24"/>
              </w:rPr>
              <w:t>a</w:t>
            </w:r>
            <w:r w:rsidRPr="002C799F">
              <w:rPr>
                <w:b/>
                <w:sz w:val="24"/>
                <w:szCs w:val="24"/>
                <w:lang w:val="ru-RU"/>
              </w:rPr>
              <w:t xml:space="preserve">) </w:t>
            </w:r>
            <w:r w:rsidRPr="002C799F">
              <w:rPr>
                <w:sz w:val="24"/>
                <w:szCs w:val="24"/>
                <w:lang w:val="ru-RU"/>
              </w:rPr>
              <w:t>98:7</w:t>
            </w:r>
          </w:p>
        </w:tc>
        <w:tc>
          <w:tcPr>
            <w:tcW w:w="1456" w:type="dxa"/>
          </w:tcPr>
          <w:p w:rsidR="002C799F" w:rsidRPr="002C799F" w:rsidRDefault="002C799F" w:rsidP="002C799F">
            <w:pPr>
              <w:pStyle w:val="TableParagraph"/>
              <w:spacing w:line="240" w:lineRule="auto"/>
              <w:ind w:left="0"/>
              <w:rPr>
                <w:sz w:val="24"/>
                <w:szCs w:val="24"/>
                <w:lang w:val="ru-RU"/>
              </w:rPr>
            </w:pPr>
            <w:r w:rsidRPr="002C799F">
              <w:rPr>
                <w:sz w:val="24"/>
                <w:szCs w:val="24"/>
                <w:lang w:val="ru-RU"/>
              </w:rPr>
              <w:t>23∙4</w:t>
            </w:r>
          </w:p>
        </w:tc>
        <w:tc>
          <w:tcPr>
            <w:tcW w:w="1560" w:type="dxa"/>
          </w:tcPr>
          <w:p w:rsidR="002C799F" w:rsidRPr="002C799F" w:rsidRDefault="002C799F" w:rsidP="002C799F">
            <w:pPr>
              <w:pStyle w:val="TableParagraph"/>
              <w:spacing w:line="240" w:lineRule="auto"/>
              <w:ind w:left="0"/>
              <w:rPr>
                <w:sz w:val="24"/>
                <w:szCs w:val="24"/>
                <w:lang w:val="ru-RU"/>
              </w:rPr>
            </w:pPr>
            <w:r w:rsidRPr="002C799F">
              <w:rPr>
                <w:sz w:val="24"/>
                <w:szCs w:val="24"/>
                <w:lang w:val="ru-RU"/>
              </w:rPr>
              <w:t>75:25</w:t>
            </w:r>
          </w:p>
        </w:tc>
        <w:tc>
          <w:tcPr>
            <w:tcW w:w="970" w:type="dxa"/>
          </w:tcPr>
          <w:p w:rsidR="002C799F" w:rsidRPr="002C799F" w:rsidRDefault="002C799F" w:rsidP="002C799F">
            <w:pPr>
              <w:pStyle w:val="TableParagraph"/>
              <w:spacing w:line="240" w:lineRule="auto"/>
              <w:ind w:left="0"/>
              <w:rPr>
                <w:sz w:val="24"/>
                <w:szCs w:val="24"/>
                <w:lang w:val="ru-RU"/>
              </w:rPr>
            </w:pPr>
            <w:r w:rsidRPr="002C799F">
              <w:rPr>
                <w:sz w:val="24"/>
                <w:szCs w:val="24"/>
                <w:lang w:val="ru-RU"/>
              </w:rPr>
              <w:t>45:8</w:t>
            </w:r>
          </w:p>
        </w:tc>
      </w:tr>
      <w:tr w:rsidR="002C799F" w:rsidRPr="002C799F" w:rsidTr="000000A0">
        <w:trPr>
          <w:trHeight w:val="270"/>
        </w:trPr>
        <w:tc>
          <w:tcPr>
            <w:tcW w:w="1370" w:type="dxa"/>
          </w:tcPr>
          <w:p w:rsidR="002C799F" w:rsidRPr="002C799F" w:rsidRDefault="002C799F" w:rsidP="002C799F">
            <w:pPr>
              <w:pStyle w:val="TableParagraph"/>
              <w:spacing w:line="240" w:lineRule="auto"/>
              <w:ind w:left="0"/>
              <w:rPr>
                <w:sz w:val="24"/>
                <w:szCs w:val="24"/>
                <w:lang w:val="ru-RU"/>
              </w:rPr>
            </w:pPr>
            <w:r w:rsidRPr="002C799F">
              <w:rPr>
                <w:sz w:val="24"/>
                <w:szCs w:val="24"/>
                <w:lang w:val="ru-RU"/>
              </w:rPr>
              <w:t>860 – 50</w:t>
            </w:r>
          </w:p>
        </w:tc>
        <w:tc>
          <w:tcPr>
            <w:tcW w:w="1456" w:type="dxa"/>
          </w:tcPr>
          <w:p w:rsidR="002C799F" w:rsidRPr="002C799F" w:rsidRDefault="002C799F" w:rsidP="002C799F">
            <w:pPr>
              <w:pStyle w:val="TableParagraph"/>
              <w:spacing w:line="240" w:lineRule="auto"/>
              <w:ind w:left="0"/>
              <w:rPr>
                <w:sz w:val="24"/>
                <w:szCs w:val="24"/>
                <w:lang w:val="ru-RU"/>
              </w:rPr>
            </w:pPr>
            <w:r w:rsidRPr="002C799F">
              <w:rPr>
                <w:sz w:val="24"/>
                <w:szCs w:val="24"/>
                <w:lang w:val="ru-RU"/>
              </w:rPr>
              <w:t>640 + 80</w:t>
            </w:r>
          </w:p>
        </w:tc>
        <w:tc>
          <w:tcPr>
            <w:tcW w:w="1560" w:type="dxa"/>
          </w:tcPr>
          <w:p w:rsidR="002C799F" w:rsidRPr="002C799F" w:rsidRDefault="002C799F" w:rsidP="002C799F">
            <w:pPr>
              <w:pStyle w:val="TableParagraph"/>
              <w:spacing w:line="240" w:lineRule="auto"/>
              <w:ind w:left="0"/>
              <w:rPr>
                <w:sz w:val="24"/>
                <w:szCs w:val="24"/>
                <w:lang w:val="ru-RU"/>
              </w:rPr>
            </w:pPr>
            <w:r w:rsidRPr="002C799F">
              <w:rPr>
                <w:sz w:val="24"/>
                <w:szCs w:val="24"/>
                <w:lang w:val="ru-RU"/>
              </w:rPr>
              <w:t>536 – 500</w:t>
            </w:r>
          </w:p>
        </w:tc>
        <w:tc>
          <w:tcPr>
            <w:tcW w:w="970" w:type="dxa"/>
          </w:tcPr>
          <w:p w:rsidR="002C799F" w:rsidRPr="002C799F" w:rsidRDefault="002C799F" w:rsidP="002C799F">
            <w:pPr>
              <w:pStyle w:val="TableParagraph"/>
              <w:spacing w:line="240" w:lineRule="auto"/>
              <w:ind w:left="0"/>
              <w:rPr>
                <w:sz w:val="24"/>
                <w:szCs w:val="24"/>
                <w:lang w:val="ru-RU"/>
              </w:rPr>
            </w:pPr>
            <w:r w:rsidRPr="002C799F">
              <w:rPr>
                <w:sz w:val="24"/>
                <w:szCs w:val="24"/>
                <w:lang w:val="ru-RU"/>
              </w:rPr>
              <w:t>837-37</w:t>
            </w:r>
          </w:p>
        </w:tc>
      </w:tr>
    </w:tbl>
    <w:p w:rsidR="002C799F" w:rsidRPr="002C799F" w:rsidRDefault="002C799F" w:rsidP="002C799F">
      <w:pPr>
        <w:pStyle w:val="ac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C799F" w:rsidRPr="002C799F" w:rsidRDefault="002C799F" w:rsidP="002C799F">
      <w:pPr>
        <w:pStyle w:val="ac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 xml:space="preserve">б) </w:t>
      </w:r>
      <w:r w:rsidRPr="002C799F">
        <w:rPr>
          <w:rFonts w:ascii="Times New Roman" w:hAnsi="Times New Roman" w:cs="Times New Roman"/>
          <w:sz w:val="24"/>
          <w:szCs w:val="24"/>
        </w:rPr>
        <w:t>(20 ∙ 3 + 40) : 5</w:t>
      </w:r>
    </w:p>
    <w:p w:rsidR="002C799F" w:rsidRPr="002C799F" w:rsidRDefault="002C799F" w:rsidP="002C799F">
      <w:pPr>
        <w:pStyle w:val="ac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pStyle w:val="110"/>
        <w:spacing w:line="240" w:lineRule="auto"/>
        <w:ind w:left="0"/>
      </w:pPr>
      <w:r w:rsidRPr="002C799F">
        <w:t>в) Вычисли, используя запись столбиком:</w:t>
      </w:r>
    </w:p>
    <w:p w:rsidR="002C799F" w:rsidRPr="002C799F" w:rsidRDefault="002C799F" w:rsidP="002C799F">
      <w:pPr>
        <w:pStyle w:val="ac"/>
        <w:tabs>
          <w:tab w:val="left" w:pos="1427"/>
          <w:tab w:val="left" w:pos="2583"/>
          <w:tab w:val="left" w:pos="3979"/>
          <w:tab w:val="left" w:pos="5379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537+95</w:t>
      </w:r>
      <w:r w:rsidRPr="002C799F">
        <w:rPr>
          <w:rFonts w:ascii="Times New Roman" w:hAnsi="Times New Roman" w:cs="Times New Roman"/>
          <w:sz w:val="24"/>
          <w:szCs w:val="24"/>
        </w:rPr>
        <w:tab/>
        <w:t>89+78</w:t>
      </w:r>
      <w:r w:rsidRPr="002C799F">
        <w:rPr>
          <w:rFonts w:ascii="Times New Roman" w:hAnsi="Times New Roman" w:cs="Times New Roman"/>
          <w:sz w:val="24"/>
          <w:szCs w:val="24"/>
        </w:rPr>
        <w:tab/>
        <w:t>326+279</w:t>
      </w:r>
      <w:r w:rsidRPr="002C799F">
        <w:rPr>
          <w:rFonts w:ascii="Times New Roman" w:hAnsi="Times New Roman" w:cs="Times New Roman"/>
          <w:sz w:val="24"/>
          <w:szCs w:val="24"/>
        </w:rPr>
        <w:tab/>
        <w:t>463-181</w:t>
      </w:r>
      <w:r w:rsidRPr="002C799F">
        <w:rPr>
          <w:rFonts w:ascii="Times New Roman" w:hAnsi="Times New Roman" w:cs="Times New Roman"/>
          <w:sz w:val="24"/>
          <w:szCs w:val="24"/>
        </w:rPr>
        <w:tab/>
        <w:t>562-81</w:t>
      </w:r>
    </w:p>
    <w:p w:rsidR="002C799F" w:rsidRPr="002C799F" w:rsidRDefault="002C799F" w:rsidP="002C799F">
      <w:pPr>
        <w:pStyle w:val="ac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widowControl w:val="0"/>
        <w:tabs>
          <w:tab w:val="left" w:pos="393"/>
        </w:tabs>
        <w:autoSpaceDE w:val="0"/>
        <w:autoSpaceDN w:val="0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3. Реши уравнения</w:t>
      </w:r>
    </w:p>
    <w:p w:rsidR="002C799F" w:rsidRPr="002C799F" w:rsidRDefault="002C799F" w:rsidP="002C799F">
      <w:pPr>
        <w:pStyle w:val="ac"/>
        <w:tabs>
          <w:tab w:val="left" w:pos="2883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у + 60=130</w:t>
      </w:r>
      <w:r w:rsidRPr="002C799F">
        <w:rPr>
          <w:rFonts w:ascii="Times New Roman" w:hAnsi="Times New Roman" w:cs="Times New Roman"/>
          <w:sz w:val="24"/>
          <w:szCs w:val="24"/>
        </w:rPr>
        <w:tab/>
        <w:t>8 × х = 70 - 22</w:t>
      </w:r>
    </w:p>
    <w:p w:rsidR="002C799F" w:rsidRPr="002C799F" w:rsidRDefault="002C799F" w:rsidP="002C799F">
      <w:pPr>
        <w:pStyle w:val="110"/>
        <w:tabs>
          <w:tab w:val="left" w:pos="513"/>
        </w:tabs>
        <w:spacing w:line="240" w:lineRule="auto"/>
        <w:ind w:left="0"/>
      </w:pPr>
      <w:r w:rsidRPr="002C799F">
        <w:t>4. Преобразуй величины:</w:t>
      </w:r>
    </w:p>
    <w:p w:rsidR="002C799F" w:rsidRPr="002C799F" w:rsidRDefault="002C799F" w:rsidP="002C799F">
      <w:pPr>
        <w:pStyle w:val="a5"/>
        <w:widowControl w:val="0"/>
        <w:numPr>
          <w:ilvl w:val="0"/>
          <w:numId w:val="48"/>
        </w:numPr>
        <w:tabs>
          <w:tab w:val="left" w:pos="393"/>
          <w:tab w:val="left" w:pos="1718"/>
        </w:tabs>
        <w:autoSpaceDE w:val="0"/>
        <w:autoSpaceDN w:val="0"/>
        <w:ind w:left="0" w:hanging="181"/>
        <w:contextualSpacing w:val="0"/>
      </w:pPr>
      <w:r w:rsidRPr="002C799F">
        <w:t>м 7 см =</w:t>
      </w:r>
      <w:r w:rsidRPr="002C799F">
        <w:rPr>
          <w:u w:val="single"/>
        </w:rPr>
        <w:tab/>
      </w:r>
      <w:r w:rsidRPr="002C799F">
        <w:t>см</w:t>
      </w:r>
    </w:p>
    <w:p w:rsidR="002C799F" w:rsidRPr="002C799F" w:rsidRDefault="002C799F" w:rsidP="002C799F">
      <w:pPr>
        <w:pStyle w:val="ac"/>
        <w:tabs>
          <w:tab w:val="left" w:pos="137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5 руб. =</w:t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</w:rPr>
        <w:t>коп.</w:t>
      </w:r>
    </w:p>
    <w:p w:rsidR="002C799F" w:rsidRPr="002C799F" w:rsidRDefault="002C799F" w:rsidP="002C799F">
      <w:pPr>
        <w:pStyle w:val="ac"/>
        <w:tabs>
          <w:tab w:val="left" w:pos="2137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3ч 25мин=</w:t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</w:rPr>
        <w:t>мин</w:t>
      </w:r>
    </w:p>
    <w:p w:rsidR="002C799F" w:rsidRPr="002C799F" w:rsidRDefault="002C799F" w:rsidP="002C799F">
      <w:pPr>
        <w:pStyle w:val="ac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5</w:t>
      </w:r>
      <w:r w:rsidRPr="002C799F">
        <w:rPr>
          <w:rFonts w:ascii="Times New Roman" w:hAnsi="Times New Roman" w:cs="Times New Roman"/>
          <w:sz w:val="24"/>
          <w:szCs w:val="24"/>
        </w:rPr>
        <w:t>. Ширина прямоугольника 4 см, длина на 2 см больше. Вычисли периметр и площадь прямоугольника.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Спецификация 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color w:val="000000"/>
          <w:sz w:val="24"/>
          <w:szCs w:val="24"/>
        </w:rPr>
        <w:t>для проведения контрольной работы за первое полугодие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2C799F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 по предмету математика для обучающихся 4 класса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 xml:space="preserve"> Назначение работы</w:t>
      </w:r>
      <w:r w:rsidRPr="002C799F">
        <w:rPr>
          <w:rFonts w:ascii="Times New Roman" w:hAnsi="Times New Roman" w:cs="Times New Roman"/>
          <w:sz w:val="24"/>
          <w:szCs w:val="24"/>
        </w:rPr>
        <w:t>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- установить соответствие подготовки обучающихся 4-го класса по математике ФГОС НОО,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- выявить уровень </w:t>
      </w:r>
      <w:proofErr w:type="spellStart"/>
      <w:r w:rsidRPr="002C799F">
        <w:rPr>
          <w:rFonts w:ascii="Times New Roman" w:hAnsi="Times New Roman" w:cs="Times New Roman"/>
          <w:sz w:val="24"/>
          <w:szCs w:val="24"/>
        </w:rPr>
        <w:t>сформированности</w:t>
      </w:r>
      <w:proofErr w:type="spellEnd"/>
      <w:r w:rsidRPr="002C799F">
        <w:rPr>
          <w:rFonts w:ascii="Times New Roman" w:hAnsi="Times New Roman" w:cs="Times New Roman"/>
          <w:sz w:val="24"/>
          <w:szCs w:val="24"/>
        </w:rPr>
        <w:t xml:space="preserve"> знаний, умений и способов учебной деятельности по математике, необходимых для продолжения обучения в следующем классе,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- мотивировать обучающихся, педагогов к организации деятельности по восполнению пробелов в уровне подготовки обучающихся 4-го класса.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pStyle w:val="110"/>
        <w:spacing w:line="240" w:lineRule="auto"/>
        <w:ind w:left="0"/>
        <w:jc w:val="center"/>
      </w:pPr>
      <w:r w:rsidRPr="002C799F">
        <w:t>Контрольная работа за 1 полугодие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1 вариант</w:t>
      </w:r>
    </w:p>
    <w:p w:rsidR="002C799F" w:rsidRPr="002C799F" w:rsidRDefault="002C799F" w:rsidP="002C799F">
      <w:pPr>
        <w:pStyle w:val="a5"/>
        <w:widowControl w:val="0"/>
        <w:numPr>
          <w:ilvl w:val="1"/>
          <w:numId w:val="52"/>
        </w:numPr>
        <w:tabs>
          <w:tab w:val="left" w:pos="861"/>
          <w:tab w:val="left" w:pos="862"/>
        </w:tabs>
        <w:autoSpaceDE w:val="0"/>
        <w:autoSpaceDN w:val="0"/>
        <w:ind w:left="0" w:hanging="426"/>
        <w:contextualSpacing w:val="0"/>
        <w:rPr>
          <w:b/>
        </w:rPr>
      </w:pPr>
      <w:r w:rsidRPr="002C799F">
        <w:rPr>
          <w:b/>
        </w:rPr>
        <w:t>Реши задачу:</w:t>
      </w:r>
    </w:p>
    <w:p w:rsidR="002C799F" w:rsidRPr="002C799F" w:rsidRDefault="002C799F" w:rsidP="002C799F">
      <w:pPr>
        <w:pStyle w:val="ac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В концертном зале 2000 мест. В партере 1200 мест. В амфитеатре мест в 3 раза меньше, чем в партере, а остальные места на балконе. Сколько мест на балконе?</w:t>
      </w:r>
    </w:p>
    <w:p w:rsidR="002C799F" w:rsidRPr="002C799F" w:rsidRDefault="002C799F" w:rsidP="002C799F">
      <w:pPr>
        <w:pStyle w:val="ac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pStyle w:val="110"/>
        <w:numPr>
          <w:ilvl w:val="1"/>
          <w:numId w:val="52"/>
        </w:numPr>
        <w:tabs>
          <w:tab w:val="left" w:pos="861"/>
          <w:tab w:val="left" w:pos="862"/>
        </w:tabs>
        <w:spacing w:line="240" w:lineRule="auto"/>
        <w:ind w:left="0" w:hanging="426"/>
      </w:pPr>
      <w:r w:rsidRPr="002C799F">
        <w:t>Найди значения выражений:</w:t>
      </w:r>
    </w:p>
    <w:p w:rsidR="002C799F" w:rsidRPr="002C799F" w:rsidRDefault="002C799F" w:rsidP="002C799F">
      <w:pPr>
        <w:pStyle w:val="ac"/>
        <w:tabs>
          <w:tab w:val="left" w:pos="46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(10283 + 16789) : 9</w:t>
      </w:r>
      <w:r w:rsidRPr="002C799F">
        <w:rPr>
          <w:rFonts w:ascii="Times New Roman" w:hAnsi="Times New Roman" w:cs="Times New Roman"/>
          <w:sz w:val="24"/>
          <w:szCs w:val="24"/>
        </w:rPr>
        <w:tab/>
        <w:t>5 ∙ (125 + 75) : 20 +80</w:t>
      </w:r>
    </w:p>
    <w:p w:rsidR="002C799F" w:rsidRPr="002C799F" w:rsidRDefault="002C799F" w:rsidP="002C799F">
      <w:pPr>
        <w:pStyle w:val="ac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(200496 - 134597) ∙ 2</w:t>
      </w:r>
    </w:p>
    <w:p w:rsidR="002C799F" w:rsidRPr="002C799F" w:rsidRDefault="002C799F" w:rsidP="002C799F">
      <w:pPr>
        <w:pStyle w:val="ac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pStyle w:val="110"/>
        <w:numPr>
          <w:ilvl w:val="1"/>
          <w:numId w:val="52"/>
        </w:numPr>
        <w:tabs>
          <w:tab w:val="left" w:pos="861"/>
          <w:tab w:val="left" w:pos="862"/>
        </w:tabs>
        <w:spacing w:line="240" w:lineRule="auto"/>
        <w:ind w:left="0" w:hanging="426"/>
      </w:pPr>
      <w:r w:rsidRPr="002C799F">
        <w:t>Сравни, поставь знаки:</w:t>
      </w:r>
    </w:p>
    <w:p w:rsidR="002C799F" w:rsidRPr="002C799F" w:rsidRDefault="002C799F" w:rsidP="002C799F">
      <w:pPr>
        <w:pStyle w:val="ac"/>
        <w:tabs>
          <w:tab w:val="left" w:pos="4594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6 т 20 кг  ……6 т2 ц</w:t>
      </w:r>
      <w:r w:rsidRPr="002C799F">
        <w:rPr>
          <w:rFonts w:ascii="Times New Roman" w:hAnsi="Times New Roman" w:cs="Times New Roman"/>
          <w:sz w:val="24"/>
          <w:szCs w:val="24"/>
        </w:rPr>
        <w:tab/>
        <w:t>20 км 300 м …… 23000м</w:t>
      </w:r>
    </w:p>
    <w:p w:rsidR="002C799F" w:rsidRPr="002C799F" w:rsidRDefault="002C799F" w:rsidP="002C799F">
      <w:pPr>
        <w:pStyle w:val="ac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6 </w:t>
      </w:r>
      <w:proofErr w:type="spellStart"/>
      <w:r w:rsidRPr="002C799F">
        <w:rPr>
          <w:rFonts w:ascii="Times New Roman" w:hAnsi="Times New Roman" w:cs="Times New Roman"/>
          <w:sz w:val="24"/>
          <w:szCs w:val="24"/>
        </w:rPr>
        <w:t>сут</w:t>
      </w:r>
      <w:proofErr w:type="spellEnd"/>
      <w:r w:rsidRPr="002C799F">
        <w:rPr>
          <w:rFonts w:ascii="Times New Roman" w:hAnsi="Times New Roman" w:cs="Times New Roman"/>
          <w:sz w:val="24"/>
          <w:szCs w:val="24"/>
        </w:rPr>
        <w:t>. 10 ч …..190 ч</w:t>
      </w:r>
    </w:p>
    <w:p w:rsidR="002C799F" w:rsidRPr="002C799F" w:rsidRDefault="002C799F" w:rsidP="002C799F">
      <w:pPr>
        <w:pStyle w:val="110"/>
        <w:numPr>
          <w:ilvl w:val="1"/>
          <w:numId w:val="52"/>
        </w:numPr>
        <w:tabs>
          <w:tab w:val="left" w:pos="861"/>
          <w:tab w:val="left" w:pos="862"/>
        </w:tabs>
        <w:spacing w:line="240" w:lineRule="auto"/>
        <w:ind w:left="0" w:hanging="426"/>
      </w:pPr>
      <w:r w:rsidRPr="002C799F">
        <w:lastRenderedPageBreak/>
        <w:t>Реши уравнение:</w:t>
      </w:r>
    </w:p>
    <w:p w:rsidR="002C799F" w:rsidRPr="002C799F" w:rsidRDefault="002C799F" w:rsidP="002C799F">
      <w:pPr>
        <w:pStyle w:val="ac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3 ∙ х = 87 – 6</w:t>
      </w:r>
    </w:p>
    <w:p w:rsidR="002C799F" w:rsidRPr="002C799F" w:rsidRDefault="002C799F" w:rsidP="002C799F">
      <w:pPr>
        <w:pStyle w:val="a5"/>
        <w:widowControl w:val="0"/>
        <w:numPr>
          <w:ilvl w:val="1"/>
          <w:numId w:val="52"/>
        </w:numPr>
        <w:tabs>
          <w:tab w:val="left" w:pos="861"/>
          <w:tab w:val="left" w:pos="862"/>
        </w:tabs>
        <w:autoSpaceDE w:val="0"/>
        <w:autoSpaceDN w:val="0"/>
        <w:ind w:left="0" w:hanging="426"/>
        <w:contextualSpacing w:val="0"/>
      </w:pPr>
      <w:r w:rsidRPr="002C799F">
        <w:t>*Внук, родившийся в 1992 году, на 65 лет моложе деда. В каком году родился дед?</w:t>
      </w:r>
    </w:p>
    <w:p w:rsidR="002C799F" w:rsidRPr="002C799F" w:rsidRDefault="002C799F" w:rsidP="002C799F">
      <w:pPr>
        <w:pStyle w:val="ac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pStyle w:val="110"/>
        <w:spacing w:line="240" w:lineRule="auto"/>
        <w:ind w:left="0"/>
      </w:pPr>
      <w:r w:rsidRPr="002C799F">
        <w:t>2 вариант</w:t>
      </w:r>
    </w:p>
    <w:p w:rsidR="002C799F" w:rsidRPr="002C799F" w:rsidRDefault="002C799F" w:rsidP="002C799F">
      <w:pPr>
        <w:pStyle w:val="a5"/>
        <w:widowControl w:val="0"/>
        <w:numPr>
          <w:ilvl w:val="0"/>
          <w:numId w:val="51"/>
        </w:numPr>
        <w:tabs>
          <w:tab w:val="left" w:pos="861"/>
          <w:tab w:val="left" w:pos="862"/>
        </w:tabs>
        <w:autoSpaceDE w:val="0"/>
        <w:autoSpaceDN w:val="0"/>
        <w:ind w:left="0" w:hanging="426"/>
        <w:contextualSpacing w:val="0"/>
        <w:rPr>
          <w:b/>
        </w:rPr>
      </w:pPr>
      <w:r w:rsidRPr="002C799F">
        <w:rPr>
          <w:b/>
        </w:rPr>
        <w:t>Реши задачу:</w:t>
      </w:r>
    </w:p>
    <w:p w:rsidR="002C799F" w:rsidRPr="002C799F" w:rsidRDefault="002C799F" w:rsidP="002C799F">
      <w:pPr>
        <w:pStyle w:val="ac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На рынок привезли груши, яблоки и сливы, всего 4 тонны. Яблок было 2240 кг, груш в 2 раза меньше, чем яблок, а остальные сливы. Сколько килограммов слив привезли на рынок?</w:t>
      </w:r>
    </w:p>
    <w:p w:rsidR="002C799F" w:rsidRPr="002C799F" w:rsidRDefault="002C799F" w:rsidP="002C799F">
      <w:pPr>
        <w:pStyle w:val="ac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pStyle w:val="110"/>
        <w:numPr>
          <w:ilvl w:val="0"/>
          <w:numId w:val="51"/>
        </w:numPr>
        <w:tabs>
          <w:tab w:val="left" w:pos="861"/>
          <w:tab w:val="left" w:pos="862"/>
        </w:tabs>
        <w:spacing w:line="240" w:lineRule="auto"/>
        <w:ind w:left="0" w:hanging="426"/>
      </w:pPr>
      <w:r w:rsidRPr="002C799F">
        <w:t>Найди значения выражений:</w:t>
      </w:r>
    </w:p>
    <w:p w:rsidR="002C799F" w:rsidRPr="002C799F" w:rsidRDefault="002C799F" w:rsidP="002C799F">
      <w:pPr>
        <w:pStyle w:val="ac"/>
        <w:tabs>
          <w:tab w:val="left" w:pos="464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(18370 + 23679) : 7</w:t>
      </w:r>
      <w:r w:rsidRPr="002C799F">
        <w:rPr>
          <w:rFonts w:ascii="Times New Roman" w:hAnsi="Times New Roman" w:cs="Times New Roman"/>
          <w:sz w:val="24"/>
          <w:szCs w:val="24"/>
        </w:rPr>
        <w:tab/>
        <w:t>156 – 96 : (12 : 4) : 2</w:t>
      </w:r>
    </w:p>
    <w:p w:rsidR="002C799F" w:rsidRPr="002C799F" w:rsidRDefault="002C799F" w:rsidP="002C799F">
      <w:pPr>
        <w:pStyle w:val="ac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(800035 – 784942) ∙ 6</w:t>
      </w:r>
    </w:p>
    <w:p w:rsidR="002C799F" w:rsidRPr="002C799F" w:rsidRDefault="002C799F" w:rsidP="002C799F">
      <w:pPr>
        <w:pStyle w:val="ac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pStyle w:val="110"/>
        <w:numPr>
          <w:ilvl w:val="0"/>
          <w:numId w:val="51"/>
        </w:numPr>
        <w:tabs>
          <w:tab w:val="left" w:pos="861"/>
          <w:tab w:val="left" w:pos="862"/>
        </w:tabs>
        <w:spacing w:line="240" w:lineRule="auto"/>
        <w:ind w:left="0" w:hanging="426"/>
      </w:pPr>
      <w:r w:rsidRPr="002C799F">
        <w:t>Сравни, поставь знаки:</w:t>
      </w:r>
    </w:p>
    <w:p w:rsidR="002C799F" w:rsidRPr="002C799F" w:rsidRDefault="002C799F" w:rsidP="002C799F">
      <w:pPr>
        <w:pStyle w:val="ac"/>
        <w:tabs>
          <w:tab w:val="left" w:pos="4583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5 км 004 м ……5 км40 </w:t>
      </w:r>
      <w:proofErr w:type="spellStart"/>
      <w:r w:rsidRPr="002C799F">
        <w:rPr>
          <w:rFonts w:ascii="Times New Roman" w:hAnsi="Times New Roman" w:cs="Times New Roman"/>
          <w:sz w:val="24"/>
          <w:szCs w:val="24"/>
        </w:rPr>
        <w:t>дм</w:t>
      </w:r>
      <w:proofErr w:type="spellEnd"/>
      <w:r w:rsidRPr="002C799F">
        <w:rPr>
          <w:rFonts w:ascii="Times New Roman" w:hAnsi="Times New Roman" w:cs="Times New Roman"/>
          <w:sz w:val="24"/>
          <w:szCs w:val="24"/>
        </w:rPr>
        <w:tab/>
        <w:t>6 т 200 кг …… 62000кг</w:t>
      </w:r>
    </w:p>
    <w:p w:rsidR="002C799F" w:rsidRPr="002C799F" w:rsidRDefault="002C799F" w:rsidP="002C799F">
      <w:pPr>
        <w:pStyle w:val="ac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245 ч….. 4 </w:t>
      </w:r>
      <w:proofErr w:type="spellStart"/>
      <w:r w:rsidRPr="002C799F">
        <w:rPr>
          <w:rFonts w:ascii="Times New Roman" w:hAnsi="Times New Roman" w:cs="Times New Roman"/>
          <w:sz w:val="24"/>
          <w:szCs w:val="24"/>
        </w:rPr>
        <w:t>сут</w:t>
      </w:r>
      <w:proofErr w:type="spellEnd"/>
      <w:r w:rsidRPr="002C799F">
        <w:rPr>
          <w:rFonts w:ascii="Times New Roman" w:hAnsi="Times New Roman" w:cs="Times New Roman"/>
          <w:sz w:val="24"/>
          <w:szCs w:val="24"/>
        </w:rPr>
        <w:t>. 5 ч</w:t>
      </w:r>
    </w:p>
    <w:p w:rsidR="002C799F" w:rsidRPr="002C799F" w:rsidRDefault="002C799F" w:rsidP="002C799F">
      <w:pPr>
        <w:pStyle w:val="110"/>
        <w:numPr>
          <w:ilvl w:val="0"/>
          <w:numId w:val="51"/>
        </w:numPr>
        <w:tabs>
          <w:tab w:val="left" w:pos="861"/>
          <w:tab w:val="left" w:pos="862"/>
        </w:tabs>
        <w:spacing w:line="240" w:lineRule="auto"/>
        <w:ind w:left="0" w:hanging="426"/>
      </w:pPr>
      <w:r w:rsidRPr="002C799F">
        <w:t>Реши уравнение:</w:t>
      </w:r>
    </w:p>
    <w:p w:rsidR="002C799F" w:rsidRPr="002C799F" w:rsidRDefault="002C799F" w:rsidP="002C799F">
      <w:pPr>
        <w:pStyle w:val="ac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84 : х = 6 ∙ 7</w:t>
      </w:r>
    </w:p>
    <w:p w:rsidR="002C799F" w:rsidRPr="002C799F" w:rsidRDefault="002C799F" w:rsidP="002C799F">
      <w:pPr>
        <w:pStyle w:val="a5"/>
        <w:widowControl w:val="0"/>
        <w:numPr>
          <w:ilvl w:val="0"/>
          <w:numId w:val="51"/>
        </w:numPr>
        <w:tabs>
          <w:tab w:val="left" w:pos="861"/>
          <w:tab w:val="left" w:pos="862"/>
        </w:tabs>
        <w:autoSpaceDE w:val="0"/>
        <w:autoSpaceDN w:val="0"/>
        <w:ind w:left="0"/>
        <w:contextualSpacing w:val="0"/>
      </w:pPr>
      <w:r w:rsidRPr="002C799F">
        <w:t>*Бабушка родилась в 1934 году. В каком году родилась внучка, если она на 56 лет моложе бабушки?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pStyle w:val="110"/>
        <w:spacing w:line="240" w:lineRule="auto"/>
        <w:ind w:left="0"/>
      </w:pPr>
      <w:r w:rsidRPr="002C799F">
        <w:t>Система оценивания контрольной работы.</w:t>
      </w:r>
    </w:p>
    <w:p w:rsidR="002C799F" w:rsidRPr="002C799F" w:rsidRDefault="002C799F" w:rsidP="002C799F">
      <w:pPr>
        <w:pStyle w:val="ac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«5» - без ошибок</w:t>
      </w:r>
    </w:p>
    <w:p w:rsidR="002C799F" w:rsidRPr="002C799F" w:rsidRDefault="002C799F" w:rsidP="002C799F">
      <w:pPr>
        <w:pStyle w:val="ac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«4» - 1 грубая и 1-2 негрубые ошибки, при этом грубых ошибок не должно быть в задаче.</w:t>
      </w:r>
    </w:p>
    <w:p w:rsidR="002C799F" w:rsidRPr="002C799F" w:rsidRDefault="002C799F" w:rsidP="002C799F">
      <w:pPr>
        <w:pStyle w:val="ac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«3» - 2-3 грубые и 3-4 негрубые ошибки, при этом ход решения задачи должен быть верным.</w:t>
      </w:r>
    </w:p>
    <w:p w:rsidR="002C799F" w:rsidRPr="002C799F" w:rsidRDefault="002C799F" w:rsidP="002C799F">
      <w:pPr>
        <w:pStyle w:val="ac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«2» - 4 и более грубые ошибки.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2C799F">
        <w:rPr>
          <w:rFonts w:ascii="Times New Roman" w:hAnsi="Times New Roman" w:cs="Times New Roman"/>
          <w:i/>
          <w:sz w:val="24"/>
          <w:szCs w:val="24"/>
        </w:rPr>
        <w:t>Грубые ошибки:</w:t>
      </w:r>
    </w:p>
    <w:p w:rsidR="002C799F" w:rsidRPr="002C799F" w:rsidRDefault="002C799F" w:rsidP="002C799F">
      <w:pPr>
        <w:pStyle w:val="a5"/>
        <w:widowControl w:val="0"/>
        <w:numPr>
          <w:ilvl w:val="0"/>
          <w:numId w:val="53"/>
        </w:numPr>
        <w:tabs>
          <w:tab w:val="left" w:pos="334"/>
        </w:tabs>
        <w:autoSpaceDE w:val="0"/>
        <w:autoSpaceDN w:val="0"/>
        <w:ind w:left="0" w:hanging="182"/>
        <w:contextualSpacing w:val="0"/>
      </w:pPr>
      <w:r w:rsidRPr="002C799F">
        <w:t>Вычислительные ошибки в примерах и задачах.</w:t>
      </w:r>
    </w:p>
    <w:p w:rsidR="002C799F" w:rsidRPr="002C799F" w:rsidRDefault="002C799F" w:rsidP="002C799F">
      <w:pPr>
        <w:pStyle w:val="a5"/>
        <w:widowControl w:val="0"/>
        <w:numPr>
          <w:ilvl w:val="0"/>
          <w:numId w:val="53"/>
        </w:numPr>
        <w:tabs>
          <w:tab w:val="left" w:pos="393"/>
        </w:tabs>
        <w:autoSpaceDE w:val="0"/>
        <w:autoSpaceDN w:val="0"/>
        <w:ind w:left="0" w:hanging="241"/>
        <w:contextualSpacing w:val="0"/>
      </w:pPr>
      <w:r w:rsidRPr="002C799F">
        <w:t>Ошибки на незнание порядка выполнения арифметических действий.</w:t>
      </w:r>
    </w:p>
    <w:p w:rsidR="002C799F" w:rsidRPr="002C799F" w:rsidRDefault="002C799F" w:rsidP="002C799F">
      <w:pPr>
        <w:pStyle w:val="a5"/>
        <w:widowControl w:val="0"/>
        <w:numPr>
          <w:ilvl w:val="0"/>
          <w:numId w:val="53"/>
        </w:numPr>
        <w:tabs>
          <w:tab w:val="left" w:pos="393"/>
        </w:tabs>
        <w:autoSpaceDE w:val="0"/>
        <w:autoSpaceDN w:val="0"/>
        <w:ind w:left="0" w:firstLine="0"/>
        <w:contextualSpacing w:val="0"/>
      </w:pPr>
      <w:r w:rsidRPr="002C799F">
        <w:t>Неправильное решение задачи (пропуск действия, неправильный выбор действий, лишние действия).</w:t>
      </w:r>
    </w:p>
    <w:p w:rsidR="002C799F" w:rsidRPr="002C799F" w:rsidRDefault="002C799F" w:rsidP="002C799F">
      <w:pPr>
        <w:pStyle w:val="a5"/>
        <w:widowControl w:val="0"/>
        <w:numPr>
          <w:ilvl w:val="0"/>
          <w:numId w:val="53"/>
        </w:numPr>
        <w:tabs>
          <w:tab w:val="left" w:pos="393"/>
        </w:tabs>
        <w:autoSpaceDE w:val="0"/>
        <w:autoSpaceDN w:val="0"/>
        <w:ind w:left="0" w:hanging="241"/>
        <w:contextualSpacing w:val="0"/>
      </w:pPr>
      <w:r w:rsidRPr="002C799F">
        <w:t>Не решенная до конца задача или пример</w:t>
      </w:r>
    </w:p>
    <w:p w:rsidR="002C799F" w:rsidRPr="002C799F" w:rsidRDefault="002C799F" w:rsidP="002C799F">
      <w:pPr>
        <w:pStyle w:val="a5"/>
        <w:widowControl w:val="0"/>
        <w:numPr>
          <w:ilvl w:val="0"/>
          <w:numId w:val="53"/>
        </w:numPr>
        <w:tabs>
          <w:tab w:val="left" w:pos="393"/>
        </w:tabs>
        <w:autoSpaceDE w:val="0"/>
        <w:autoSpaceDN w:val="0"/>
        <w:ind w:left="0" w:hanging="241"/>
        <w:contextualSpacing w:val="0"/>
      </w:pPr>
      <w:r w:rsidRPr="002C799F">
        <w:t>Невыполненное задание.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2C799F">
        <w:rPr>
          <w:rFonts w:ascii="Times New Roman" w:hAnsi="Times New Roman" w:cs="Times New Roman"/>
          <w:i/>
          <w:sz w:val="24"/>
          <w:szCs w:val="24"/>
        </w:rPr>
        <w:t>Негрубые ошибки:</w:t>
      </w:r>
    </w:p>
    <w:p w:rsidR="002C799F" w:rsidRPr="002C799F" w:rsidRDefault="002C799F" w:rsidP="002C799F">
      <w:pPr>
        <w:pStyle w:val="a5"/>
        <w:widowControl w:val="0"/>
        <w:numPr>
          <w:ilvl w:val="0"/>
          <w:numId w:val="52"/>
        </w:numPr>
        <w:tabs>
          <w:tab w:val="left" w:pos="334"/>
        </w:tabs>
        <w:autoSpaceDE w:val="0"/>
        <w:autoSpaceDN w:val="0"/>
        <w:ind w:left="0" w:hanging="182"/>
        <w:contextualSpacing w:val="0"/>
      </w:pPr>
      <w:r w:rsidRPr="002C799F">
        <w:t>Нерациональный прием вычислений.</w:t>
      </w:r>
    </w:p>
    <w:p w:rsidR="002C799F" w:rsidRPr="002C799F" w:rsidRDefault="002C799F" w:rsidP="002C799F">
      <w:pPr>
        <w:pStyle w:val="a5"/>
        <w:widowControl w:val="0"/>
        <w:numPr>
          <w:ilvl w:val="0"/>
          <w:numId w:val="52"/>
        </w:numPr>
        <w:tabs>
          <w:tab w:val="left" w:pos="393"/>
        </w:tabs>
        <w:autoSpaceDE w:val="0"/>
        <w:autoSpaceDN w:val="0"/>
        <w:ind w:left="0" w:hanging="241"/>
        <w:contextualSpacing w:val="0"/>
      </w:pPr>
      <w:r w:rsidRPr="002C799F">
        <w:t>Неправильная постановка вопроса к действию при решении задачи.</w:t>
      </w:r>
    </w:p>
    <w:p w:rsidR="002C799F" w:rsidRPr="002C799F" w:rsidRDefault="002C799F" w:rsidP="002C799F">
      <w:pPr>
        <w:pStyle w:val="a5"/>
        <w:widowControl w:val="0"/>
        <w:numPr>
          <w:ilvl w:val="0"/>
          <w:numId w:val="52"/>
        </w:numPr>
        <w:tabs>
          <w:tab w:val="left" w:pos="393"/>
        </w:tabs>
        <w:autoSpaceDE w:val="0"/>
        <w:autoSpaceDN w:val="0"/>
        <w:ind w:left="0" w:hanging="241"/>
        <w:contextualSpacing w:val="0"/>
      </w:pPr>
      <w:r w:rsidRPr="002C799F">
        <w:t>Неверно сформулированный ответ задачи.</w:t>
      </w:r>
    </w:p>
    <w:p w:rsidR="002C799F" w:rsidRPr="002C799F" w:rsidRDefault="002C799F" w:rsidP="002C799F">
      <w:pPr>
        <w:pStyle w:val="a5"/>
        <w:widowControl w:val="0"/>
        <w:numPr>
          <w:ilvl w:val="0"/>
          <w:numId w:val="52"/>
        </w:numPr>
        <w:tabs>
          <w:tab w:val="left" w:pos="393"/>
        </w:tabs>
        <w:autoSpaceDE w:val="0"/>
        <w:autoSpaceDN w:val="0"/>
        <w:ind w:left="0" w:hanging="241"/>
        <w:contextualSpacing w:val="0"/>
      </w:pPr>
      <w:r w:rsidRPr="002C799F">
        <w:t>Неправильное списывание данных (чисел, знаков).</w:t>
      </w:r>
    </w:p>
    <w:p w:rsidR="002C799F" w:rsidRPr="002C799F" w:rsidRDefault="002C799F" w:rsidP="002C799F">
      <w:pPr>
        <w:pStyle w:val="a5"/>
        <w:widowControl w:val="0"/>
        <w:numPr>
          <w:ilvl w:val="0"/>
          <w:numId w:val="52"/>
        </w:numPr>
        <w:tabs>
          <w:tab w:val="left" w:pos="393"/>
        </w:tabs>
        <w:autoSpaceDE w:val="0"/>
        <w:autoSpaceDN w:val="0"/>
        <w:ind w:left="0" w:hanging="241"/>
        <w:contextualSpacing w:val="0"/>
      </w:pPr>
      <w:r w:rsidRPr="002C799F">
        <w:t>Не доведение до конца преобразований.</w:t>
      </w:r>
    </w:p>
    <w:p w:rsidR="002C799F" w:rsidRPr="002C799F" w:rsidRDefault="002C799F" w:rsidP="002C799F">
      <w:pPr>
        <w:pStyle w:val="ac"/>
        <w:spacing w:after="0" w:line="240" w:lineRule="auto"/>
        <w:ind w:firstLine="480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За грамматические ошибки, допущенные в работе, оценка по математике не снижается. За неряшливо оформленную работу, несоблюдение правил каллиграфии оценка по математике снижается на 1 балл, но не ниже «3».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Спецификация</w:t>
      </w:r>
    </w:p>
    <w:p w:rsidR="002C799F" w:rsidRPr="002C799F" w:rsidRDefault="002C799F" w:rsidP="002C799F">
      <w:pPr>
        <w:pStyle w:val="1"/>
        <w:numPr>
          <w:ilvl w:val="0"/>
          <w:numId w:val="27"/>
        </w:numPr>
        <w:tabs>
          <w:tab w:val="clear" w:pos="720"/>
          <w:tab w:val="num" w:pos="0"/>
        </w:tabs>
        <w:spacing w:before="0" w:after="0" w:line="240" w:lineRule="auto"/>
        <w:ind w:left="0" w:firstLine="0"/>
        <w:jc w:val="center"/>
        <w:rPr>
          <w:rFonts w:ascii="Times New Roman" w:hAnsi="Times New Roman"/>
          <w:sz w:val="24"/>
          <w:szCs w:val="24"/>
        </w:rPr>
      </w:pPr>
      <w:r w:rsidRPr="002C799F">
        <w:rPr>
          <w:rFonts w:ascii="Times New Roman" w:hAnsi="Times New Roman"/>
          <w:sz w:val="24"/>
          <w:szCs w:val="24"/>
        </w:rPr>
        <w:t>контрольной работы за год по математике для обучающихся 4 классов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1. Назначение контрольной работы за год:</w:t>
      </w:r>
    </w:p>
    <w:p w:rsidR="002C799F" w:rsidRPr="002C799F" w:rsidRDefault="002C799F" w:rsidP="002C799F">
      <w:pPr>
        <w:suppressAutoHyphens/>
        <w:snapToGri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Работа предназначена для проведения процедуры итогового контроля индивидуальных достижений учащихся в образовательном учреждении по предмету «Математика».</w:t>
      </w:r>
    </w:p>
    <w:p w:rsidR="002C799F" w:rsidRPr="002C799F" w:rsidRDefault="002C799F" w:rsidP="002C799F">
      <w:pPr>
        <w:pStyle w:val="ac"/>
        <w:spacing w:after="0" w:line="240" w:lineRule="auto"/>
        <w:rPr>
          <w:rFonts w:ascii="Times New Roman" w:hAnsi="Times New Roman" w:cs="Times New Roman"/>
          <w:i/>
          <w:iCs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lastRenderedPageBreak/>
        <w:t xml:space="preserve">Основной </w:t>
      </w:r>
      <w:r w:rsidRPr="002C799F">
        <w:rPr>
          <w:rFonts w:ascii="Times New Roman" w:hAnsi="Times New Roman" w:cs="Times New Roman"/>
          <w:b/>
          <w:sz w:val="24"/>
          <w:szCs w:val="24"/>
        </w:rPr>
        <w:t>целью</w:t>
      </w:r>
      <w:r w:rsidRPr="002C799F">
        <w:rPr>
          <w:rFonts w:ascii="Times New Roman" w:hAnsi="Times New Roman" w:cs="Times New Roman"/>
          <w:sz w:val="24"/>
          <w:szCs w:val="24"/>
        </w:rPr>
        <w:t xml:space="preserve"> работы является проверка и оценка способности обучающихся 4 классов применять полученные в процессе изучения математики знания для решения разнообразных задач учебного и практического характера.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pStyle w:val="ab"/>
        <w:rPr>
          <w:rFonts w:eastAsia="Times New Roman"/>
          <w:b/>
        </w:rPr>
      </w:pPr>
      <w:r w:rsidRPr="002C799F">
        <w:rPr>
          <w:rFonts w:eastAsia="Times New Roman"/>
          <w:b/>
        </w:rPr>
        <w:t>2. Время выполнения и условия проведения контрольной работы.</w:t>
      </w:r>
    </w:p>
    <w:p w:rsidR="002C799F" w:rsidRPr="002C799F" w:rsidRDefault="002C799F" w:rsidP="002C799F">
      <w:pPr>
        <w:pStyle w:val="ab"/>
        <w:rPr>
          <w:rFonts w:eastAsia="Times New Roman"/>
        </w:rPr>
      </w:pPr>
      <w:r w:rsidRPr="002C799F">
        <w:rPr>
          <w:rFonts w:eastAsia="Times New Roman"/>
        </w:rPr>
        <w:t xml:space="preserve">Для выполнения заданий контрольной работы по математике отводится 45 минут. Для инструктажа обучающихся отводится дополнительные 3-5 минут. </w:t>
      </w:r>
    </w:p>
    <w:p w:rsidR="002C799F" w:rsidRPr="002C799F" w:rsidRDefault="002C799F" w:rsidP="002C799F">
      <w:pPr>
        <w:pStyle w:val="ab"/>
        <w:rPr>
          <w:rFonts w:eastAsia="Times New Roman"/>
        </w:rPr>
      </w:pPr>
      <w:r w:rsidRPr="002C799F">
        <w:rPr>
          <w:rFonts w:eastAsia="Times New Roman"/>
        </w:rPr>
        <w:t>Для выполнения контрольной работы по математике требуется черновик.</w:t>
      </w:r>
    </w:p>
    <w:p w:rsidR="002C799F" w:rsidRPr="002C799F" w:rsidRDefault="002C799F" w:rsidP="002C799F">
      <w:pPr>
        <w:pStyle w:val="ab"/>
        <w:rPr>
          <w:rFonts w:eastAsia="Times New Roman"/>
          <w:b/>
        </w:rPr>
      </w:pPr>
      <w:r w:rsidRPr="002C799F">
        <w:rPr>
          <w:rFonts w:eastAsia="Times New Roman"/>
          <w:b/>
        </w:rPr>
        <w:t>3. Структура контрольной работы.</w:t>
      </w:r>
    </w:p>
    <w:p w:rsidR="002C799F" w:rsidRPr="002C799F" w:rsidRDefault="002C799F" w:rsidP="002C799F">
      <w:pPr>
        <w:pStyle w:val="ab"/>
        <w:rPr>
          <w:rFonts w:eastAsia="Times New Roman"/>
        </w:rPr>
      </w:pPr>
      <w:r w:rsidRPr="002C799F">
        <w:rPr>
          <w:rFonts w:eastAsia="Times New Roman"/>
        </w:rPr>
        <w:t>Общее количество заданий в работе - 5</w:t>
      </w:r>
    </w:p>
    <w:p w:rsidR="002C799F" w:rsidRPr="002C799F" w:rsidRDefault="002C799F" w:rsidP="002C799F">
      <w:pPr>
        <w:pStyle w:val="ab"/>
        <w:rPr>
          <w:rFonts w:eastAsia="Times New Roman"/>
        </w:rPr>
      </w:pPr>
      <w:r w:rsidRPr="002C799F">
        <w:rPr>
          <w:rFonts w:eastAsia="Times New Roman"/>
        </w:rPr>
        <w:t>Контрольная работа не разделяется на части. Она включает задания из разных содержательных блоков.</w:t>
      </w:r>
    </w:p>
    <w:p w:rsidR="002C799F" w:rsidRPr="002C799F" w:rsidRDefault="002C799F" w:rsidP="002C799F">
      <w:pPr>
        <w:pStyle w:val="ab"/>
        <w:rPr>
          <w:rFonts w:eastAsia="Times New Roman"/>
        </w:rPr>
      </w:pPr>
    </w:p>
    <w:p w:rsidR="002C799F" w:rsidRPr="002C799F" w:rsidRDefault="002C799F" w:rsidP="002C799F">
      <w:pPr>
        <w:pStyle w:val="ab"/>
        <w:rPr>
          <w:rFonts w:eastAsia="Times New Roman"/>
          <w:b/>
        </w:rPr>
      </w:pPr>
      <w:r w:rsidRPr="002C799F">
        <w:rPr>
          <w:rFonts w:eastAsia="Times New Roman"/>
          <w:b/>
        </w:rPr>
        <w:t>4. Система оценивания контрольной работы.</w:t>
      </w:r>
    </w:p>
    <w:p w:rsidR="002C799F" w:rsidRPr="002C799F" w:rsidRDefault="002C799F" w:rsidP="002C799F">
      <w:pPr>
        <w:pStyle w:val="ab"/>
        <w:rPr>
          <w:rFonts w:eastAsia="Times New Roman"/>
          <w:b/>
        </w:rPr>
      </w:pPr>
      <w:r w:rsidRPr="002C799F">
        <w:rPr>
          <w:rFonts w:eastAsia="Times New Roman"/>
          <w:b/>
        </w:rPr>
        <w:t>Базовый уровень:</w:t>
      </w:r>
    </w:p>
    <w:p w:rsidR="002C799F" w:rsidRPr="002C799F" w:rsidRDefault="002C799F" w:rsidP="002C799F">
      <w:pPr>
        <w:pStyle w:val="ab"/>
        <w:rPr>
          <w:rFonts w:eastAsia="Times New Roman"/>
        </w:rPr>
      </w:pPr>
      <w:r w:rsidRPr="002C799F">
        <w:rPr>
          <w:rFonts w:eastAsia="Times New Roman"/>
        </w:rPr>
        <w:t>Задания №1 – за каждое верное вычисление по 1 баллу (6 баллов)</w:t>
      </w:r>
    </w:p>
    <w:p w:rsidR="002C799F" w:rsidRPr="002C799F" w:rsidRDefault="002C799F" w:rsidP="002C799F">
      <w:pPr>
        <w:pStyle w:val="ab"/>
        <w:rPr>
          <w:rFonts w:eastAsia="Times New Roman"/>
        </w:rPr>
      </w:pPr>
      <w:r w:rsidRPr="002C799F">
        <w:rPr>
          <w:rFonts w:eastAsia="Times New Roman"/>
        </w:rPr>
        <w:t>Задание №2 – за правильное сравнение по1баллу (3балла)</w:t>
      </w:r>
    </w:p>
    <w:p w:rsidR="002C799F" w:rsidRPr="002C799F" w:rsidRDefault="002C799F" w:rsidP="002C799F">
      <w:pPr>
        <w:pStyle w:val="ab"/>
        <w:rPr>
          <w:rFonts w:eastAsia="Times New Roman"/>
        </w:rPr>
      </w:pPr>
      <w:r w:rsidRPr="002C799F">
        <w:rPr>
          <w:rFonts w:eastAsia="Times New Roman"/>
        </w:rPr>
        <w:t>Задание №3 – за каждое правильное вычисление по 1 баллу и 1 балл на правильное нахождение порядка действий. (5баллов)</w:t>
      </w:r>
    </w:p>
    <w:p w:rsidR="002C799F" w:rsidRPr="002C799F" w:rsidRDefault="002C799F" w:rsidP="002C799F">
      <w:pPr>
        <w:pStyle w:val="ab"/>
        <w:rPr>
          <w:rFonts w:eastAsia="Times New Roman"/>
        </w:rPr>
      </w:pPr>
      <w:r w:rsidRPr="002C799F">
        <w:rPr>
          <w:rFonts w:eastAsia="Times New Roman"/>
        </w:rPr>
        <w:t>Задание № 5– решение текстовой задачи 3 балла</w:t>
      </w:r>
    </w:p>
    <w:p w:rsidR="002C799F" w:rsidRPr="002C799F" w:rsidRDefault="002C799F" w:rsidP="002C799F">
      <w:pPr>
        <w:pStyle w:val="ab"/>
        <w:rPr>
          <w:rFonts w:eastAsia="Times New Roman"/>
          <w:b/>
        </w:rPr>
      </w:pPr>
      <w:r w:rsidRPr="002C799F">
        <w:rPr>
          <w:rFonts w:eastAsia="Times New Roman"/>
          <w:b/>
        </w:rPr>
        <w:t>Повышенный уровень:</w:t>
      </w:r>
    </w:p>
    <w:p w:rsidR="002C799F" w:rsidRPr="002C799F" w:rsidRDefault="002C799F" w:rsidP="002C799F">
      <w:pPr>
        <w:pStyle w:val="ab"/>
        <w:rPr>
          <w:rFonts w:eastAsia="Times New Roman"/>
        </w:rPr>
      </w:pPr>
      <w:r w:rsidRPr="002C799F">
        <w:rPr>
          <w:rFonts w:eastAsia="Times New Roman"/>
        </w:rPr>
        <w:t>Задание №3 – за верное решение всего примера – 2балла</w:t>
      </w:r>
    </w:p>
    <w:p w:rsidR="002C799F" w:rsidRPr="002C799F" w:rsidRDefault="002C799F" w:rsidP="002C799F">
      <w:pPr>
        <w:pStyle w:val="ab"/>
        <w:rPr>
          <w:rFonts w:eastAsia="Times New Roman"/>
        </w:rPr>
      </w:pPr>
      <w:r w:rsidRPr="002C799F">
        <w:rPr>
          <w:rFonts w:eastAsia="Times New Roman"/>
        </w:rPr>
        <w:t>Задание №4  - за верное решение уравнений – 1балл</w:t>
      </w:r>
    </w:p>
    <w:p w:rsidR="002C799F" w:rsidRPr="002C799F" w:rsidRDefault="002C799F" w:rsidP="002C799F">
      <w:pPr>
        <w:pStyle w:val="ab"/>
        <w:rPr>
          <w:rFonts w:eastAsia="Times New Roman"/>
        </w:rPr>
      </w:pPr>
      <w:r w:rsidRPr="002C799F">
        <w:rPr>
          <w:rFonts w:eastAsia="Times New Roman"/>
        </w:rPr>
        <w:t>Задание №4 – за решение задачи в 3 действия – 1балл</w:t>
      </w:r>
    </w:p>
    <w:p w:rsidR="002C799F" w:rsidRPr="002C799F" w:rsidRDefault="002C799F" w:rsidP="002C799F">
      <w:pPr>
        <w:pStyle w:val="ab"/>
        <w:rPr>
          <w:rFonts w:eastAsia="Times New Roman"/>
          <w:b/>
          <w:u w:val="single"/>
        </w:rPr>
      </w:pPr>
      <w:r w:rsidRPr="002C799F">
        <w:rPr>
          <w:rFonts w:eastAsia="Times New Roman"/>
          <w:b/>
          <w:u w:val="single"/>
        </w:rPr>
        <w:t>Базовый уровень                                 Повышенный уровень</w:t>
      </w:r>
    </w:p>
    <w:p w:rsidR="002C799F" w:rsidRPr="002C799F" w:rsidRDefault="002C799F" w:rsidP="002C799F">
      <w:pPr>
        <w:pStyle w:val="ab"/>
        <w:rPr>
          <w:rFonts w:eastAsia="Times New Roman"/>
          <w:b/>
        </w:rPr>
      </w:pPr>
      <w:r w:rsidRPr="002C799F">
        <w:rPr>
          <w:rFonts w:eastAsia="Times New Roman"/>
          <w:b/>
        </w:rPr>
        <w:t>17 – 15 баллов «5»                                 3 – 4 балла   «5»</w:t>
      </w:r>
    </w:p>
    <w:p w:rsidR="002C799F" w:rsidRPr="002C799F" w:rsidRDefault="002C799F" w:rsidP="002C799F">
      <w:pPr>
        <w:pStyle w:val="ab"/>
        <w:rPr>
          <w:rFonts w:eastAsia="Times New Roman"/>
          <w:b/>
        </w:rPr>
      </w:pPr>
      <w:r w:rsidRPr="002C799F">
        <w:rPr>
          <w:rFonts w:eastAsia="Times New Roman"/>
          <w:b/>
        </w:rPr>
        <w:t>14 – 13 баллов «4»                                 2 балла «4»</w:t>
      </w:r>
    </w:p>
    <w:p w:rsidR="002C799F" w:rsidRPr="002C799F" w:rsidRDefault="002C799F" w:rsidP="002C799F">
      <w:pPr>
        <w:pStyle w:val="ab"/>
        <w:rPr>
          <w:rFonts w:eastAsia="Times New Roman"/>
          <w:b/>
        </w:rPr>
      </w:pPr>
      <w:r w:rsidRPr="002C799F">
        <w:rPr>
          <w:rFonts w:eastAsia="Times New Roman"/>
          <w:b/>
        </w:rPr>
        <w:t>12 – 11 баллов «3»</w:t>
      </w:r>
    </w:p>
    <w:p w:rsidR="002C799F" w:rsidRPr="002C799F" w:rsidRDefault="002C799F" w:rsidP="002C799F">
      <w:pPr>
        <w:pStyle w:val="ab"/>
        <w:rPr>
          <w:rFonts w:eastAsia="Times New Roman"/>
          <w:b/>
        </w:rPr>
      </w:pPr>
      <w:r w:rsidRPr="002C799F">
        <w:rPr>
          <w:rFonts w:eastAsia="Times New Roman"/>
          <w:b/>
        </w:rPr>
        <w:t>10 баллов и менее – «2»</w:t>
      </w:r>
    </w:p>
    <w:p w:rsidR="002C799F" w:rsidRPr="002C799F" w:rsidRDefault="002C799F" w:rsidP="002C799F">
      <w:pPr>
        <w:pStyle w:val="ab"/>
        <w:rPr>
          <w:rFonts w:eastAsia="Times New Roman"/>
          <w:b/>
        </w:rPr>
      </w:pPr>
    </w:p>
    <w:p w:rsidR="002C799F" w:rsidRPr="002C799F" w:rsidRDefault="002C799F" w:rsidP="002C799F">
      <w:pPr>
        <w:pStyle w:val="ab"/>
        <w:rPr>
          <w:rFonts w:eastAsia="Times New Roman"/>
          <w:b/>
        </w:rPr>
      </w:pPr>
    </w:p>
    <w:p w:rsidR="002C799F" w:rsidRPr="002C799F" w:rsidRDefault="002C799F" w:rsidP="002C799F">
      <w:pPr>
        <w:pStyle w:val="ab"/>
        <w:jc w:val="center"/>
        <w:rPr>
          <w:rFonts w:eastAsia="Times New Roman"/>
          <w:b/>
        </w:rPr>
      </w:pPr>
      <w:r w:rsidRPr="002C799F">
        <w:rPr>
          <w:rFonts w:eastAsia="Times New Roman"/>
          <w:b/>
        </w:rPr>
        <w:t>I вариант</w:t>
      </w:r>
    </w:p>
    <w:p w:rsidR="002C799F" w:rsidRPr="002C799F" w:rsidRDefault="002C799F" w:rsidP="002C799F">
      <w:pPr>
        <w:pStyle w:val="ab"/>
        <w:rPr>
          <w:rFonts w:eastAsia="Times New Roman"/>
          <w:b/>
        </w:rPr>
      </w:pPr>
      <w:r w:rsidRPr="002C799F">
        <w:rPr>
          <w:rFonts w:eastAsia="Times New Roman"/>
          <w:b/>
        </w:rPr>
        <w:t>1.Выполни вычисления, записывая столбиком.</w:t>
      </w:r>
    </w:p>
    <w:p w:rsidR="002C799F" w:rsidRPr="002C799F" w:rsidRDefault="002C799F" w:rsidP="002C799F">
      <w:pPr>
        <w:pStyle w:val="ab"/>
        <w:rPr>
          <w:rFonts w:eastAsia="Times New Roman"/>
        </w:rPr>
      </w:pPr>
      <w:r w:rsidRPr="002C799F">
        <w:rPr>
          <w:rFonts w:eastAsia="Times New Roman"/>
        </w:rPr>
        <w:t>6 708 + 13 507                 601 903 - 875</w:t>
      </w:r>
    </w:p>
    <w:p w:rsidR="002C799F" w:rsidRPr="002C799F" w:rsidRDefault="002C799F" w:rsidP="002C799F">
      <w:pPr>
        <w:pStyle w:val="ab"/>
        <w:rPr>
          <w:rFonts w:eastAsia="Times New Roman"/>
        </w:rPr>
      </w:pPr>
      <w:r w:rsidRPr="002C799F">
        <w:rPr>
          <w:rFonts w:eastAsia="Times New Roman"/>
        </w:rPr>
        <w:t xml:space="preserve">5 103 • 45                         9 020 • 361 </w:t>
      </w:r>
    </w:p>
    <w:p w:rsidR="002C799F" w:rsidRPr="002C799F" w:rsidRDefault="002C799F" w:rsidP="002C799F">
      <w:pPr>
        <w:pStyle w:val="ab"/>
        <w:rPr>
          <w:rFonts w:eastAsia="Times New Roman"/>
        </w:rPr>
      </w:pPr>
      <w:r w:rsidRPr="002C799F">
        <w:rPr>
          <w:rFonts w:eastAsia="Times New Roman"/>
        </w:rPr>
        <w:t xml:space="preserve">12 340 </w:t>
      </w:r>
      <w:r w:rsidRPr="002C799F">
        <w:rPr>
          <w:rFonts w:eastAsia="Times New Roman"/>
          <w:b/>
        </w:rPr>
        <w:t xml:space="preserve">: </w:t>
      </w:r>
      <w:r w:rsidRPr="002C799F">
        <w:rPr>
          <w:rFonts w:eastAsia="Times New Roman"/>
        </w:rPr>
        <w:t xml:space="preserve">4                         2 520  </w:t>
      </w:r>
      <w:r w:rsidRPr="002C799F">
        <w:rPr>
          <w:rFonts w:eastAsia="Times New Roman"/>
          <w:b/>
        </w:rPr>
        <w:t xml:space="preserve">: </w:t>
      </w:r>
      <w:r w:rsidRPr="002C799F">
        <w:rPr>
          <w:rFonts w:eastAsia="Times New Roman"/>
        </w:rPr>
        <w:t>42</w:t>
      </w:r>
    </w:p>
    <w:p w:rsidR="002C799F" w:rsidRPr="002C799F" w:rsidRDefault="002C799F" w:rsidP="002C799F">
      <w:pPr>
        <w:pStyle w:val="ab"/>
        <w:rPr>
          <w:rFonts w:eastAsia="Times New Roman"/>
          <w:b/>
        </w:rPr>
      </w:pPr>
      <w:r w:rsidRPr="002C799F">
        <w:rPr>
          <w:rFonts w:eastAsia="Times New Roman"/>
          <w:b/>
        </w:rPr>
        <w:t>2.Сравни величины.</w:t>
      </w:r>
    </w:p>
    <w:p w:rsidR="002C799F" w:rsidRPr="002C799F" w:rsidRDefault="002C799F" w:rsidP="002C799F">
      <w:pPr>
        <w:pStyle w:val="ab"/>
        <w:rPr>
          <w:rFonts w:eastAsia="Times New Roman"/>
        </w:rPr>
      </w:pPr>
      <w:r w:rsidRPr="002C799F">
        <w:rPr>
          <w:rFonts w:eastAsia="Times New Roman"/>
        </w:rPr>
        <w:t xml:space="preserve">5 400 кг </w:t>
      </w:r>
      <w:r w:rsidRPr="002C799F">
        <w:rPr>
          <w:rFonts w:ascii="Cambria Math" w:eastAsia="Times New Roman" w:hAnsi="Cambria Math" w:cs="Cambria Math"/>
        </w:rPr>
        <w:t>⃝</w:t>
      </w:r>
      <w:r w:rsidRPr="002C799F">
        <w:rPr>
          <w:rFonts w:eastAsia="Times New Roman"/>
        </w:rPr>
        <w:t xml:space="preserve"> 54 ц</w:t>
      </w:r>
    </w:p>
    <w:p w:rsidR="002C799F" w:rsidRPr="002C799F" w:rsidRDefault="002C799F" w:rsidP="002C799F">
      <w:pPr>
        <w:pStyle w:val="ab"/>
        <w:rPr>
          <w:rFonts w:eastAsia="Times New Roman"/>
        </w:rPr>
      </w:pPr>
      <w:r w:rsidRPr="002C799F">
        <w:rPr>
          <w:rFonts w:eastAsia="Times New Roman"/>
        </w:rPr>
        <w:t xml:space="preserve">970 см </w:t>
      </w:r>
      <w:r w:rsidRPr="002C799F">
        <w:rPr>
          <w:rFonts w:ascii="Cambria Math" w:eastAsia="Times New Roman" w:hAnsi="Cambria Math" w:cs="Cambria Math"/>
        </w:rPr>
        <w:t>⃝</w:t>
      </w:r>
      <w:r w:rsidRPr="002C799F">
        <w:rPr>
          <w:rFonts w:eastAsia="Times New Roman"/>
        </w:rPr>
        <w:t xml:space="preserve"> 97 м</w:t>
      </w:r>
    </w:p>
    <w:p w:rsidR="002C799F" w:rsidRPr="002C799F" w:rsidRDefault="002C799F" w:rsidP="002C799F">
      <w:pPr>
        <w:pStyle w:val="ab"/>
        <w:rPr>
          <w:rFonts w:eastAsia="Times New Roman"/>
        </w:rPr>
      </w:pPr>
      <w:r w:rsidRPr="002C799F">
        <w:rPr>
          <w:rFonts w:eastAsia="Times New Roman"/>
        </w:rPr>
        <w:t xml:space="preserve">4 ч 20 мин  </w:t>
      </w:r>
      <w:r w:rsidRPr="002C799F">
        <w:rPr>
          <w:rFonts w:ascii="Cambria Math" w:eastAsia="Times New Roman" w:hAnsi="Cambria Math" w:cs="Cambria Math"/>
        </w:rPr>
        <w:t>⃝</w:t>
      </w:r>
      <w:r w:rsidRPr="002C799F">
        <w:rPr>
          <w:rFonts w:eastAsia="Times New Roman"/>
        </w:rPr>
        <w:t xml:space="preserve"> 420 мин</w:t>
      </w:r>
    </w:p>
    <w:p w:rsidR="002C799F" w:rsidRPr="002C799F" w:rsidRDefault="002C799F" w:rsidP="002C799F">
      <w:pPr>
        <w:pStyle w:val="ab"/>
        <w:rPr>
          <w:rFonts w:eastAsia="Times New Roman"/>
          <w:b/>
        </w:rPr>
      </w:pPr>
      <w:r w:rsidRPr="002C799F">
        <w:rPr>
          <w:rFonts w:eastAsia="Times New Roman"/>
          <w:b/>
        </w:rPr>
        <w:t>3. Вычисли значение выражения.</w:t>
      </w:r>
    </w:p>
    <w:p w:rsidR="002C799F" w:rsidRPr="002C799F" w:rsidRDefault="002C799F" w:rsidP="002C799F">
      <w:pPr>
        <w:pStyle w:val="ab"/>
        <w:rPr>
          <w:rFonts w:eastAsia="Times New Roman"/>
        </w:rPr>
      </w:pPr>
      <w:r w:rsidRPr="002C799F">
        <w:rPr>
          <w:rFonts w:eastAsia="Times New Roman"/>
        </w:rPr>
        <w:t>815 • 204 – (8 963 + 68 077)</w:t>
      </w:r>
      <w:r w:rsidRPr="002C799F">
        <w:rPr>
          <w:rFonts w:eastAsia="Times New Roman"/>
          <w:b/>
        </w:rPr>
        <w:t xml:space="preserve"> : </w:t>
      </w:r>
      <w:r w:rsidRPr="002C799F">
        <w:rPr>
          <w:rFonts w:eastAsia="Times New Roman"/>
        </w:rPr>
        <w:t>36</w:t>
      </w:r>
    </w:p>
    <w:p w:rsidR="002C799F" w:rsidRPr="002C799F" w:rsidRDefault="002C799F" w:rsidP="002C799F">
      <w:pPr>
        <w:pStyle w:val="ab"/>
        <w:rPr>
          <w:rFonts w:eastAsia="Times New Roman"/>
          <w:b/>
        </w:rPr>
      </w:pPr>
      <w:r w:rsidRPr="002C799F">
        <w:rPr>
          <w:rFonts w:eastAsia="Times New Roman"/>
          <w:b/>
        </w:rPr>
        <w:t>4. Реши уравнение.</w:t>
      </w:r>
    </w:p>
    <w:p w:rsidR="002C799F" w:rsidRPr="002C799F" w:rsidRDefault="002C799F" w:rsidP="002C799F">
      <w:pPr>
        <w:pStyle w:val="ab"/>
        <w:rPr>
          <w:rFonts w:eastAsia="Times New Roman"/>
        </w:rPr>
      </w:pPr>
      <w:r w:rsidRPr="002C799F">
        <w:rPr>
          <w:rFonts w:eastAsia="Times New Roman"/>
        </w:rPr>
        <w:t>х – 8 700 = 1700</w:t>
      </w:r>
    </w:p>
    <w:p w:rsidR="002C799F" w:rsidRPr="002C799F" w:rsidRDefault="002C799F" w:rsidP="002C799F">
      <w:pPr>
        <w:pStyle w:val="ab"/>
        <w:jc w:val="both"/>
        <w:rPr>
          <w:rFonts w:eastAsia="Times New Roman"/>
          <w:b/>
        </w:rPr>
      </w:pPr>
      <w:r w:rsidRPr="002C799F">
        <w:rPr>
          <w:rFonts w:eastAsia="Times New Roman"/>
          <w:b/>
        </w:rPr>
        <w:t>5. Реши задачу.</w:t>
      </w:r>
    </w:p>
    <w:p w:rsidR="002C799F" w:rsidRPr="002C799F" w:rsidRDefault="002C799F" w:rsidP="002C799F">
      <w:pPr>
        <w:pStyle w:val="ab"/>
        <w:rPr>
          <w:rFonts w:eastAsia="Times New Roman"/>
        </w:rPr>
      </w:pPr>
      <w:r w:rsidRPr="002C799F">
        <w:rPr>
          <w:rFonts w:eastAsia="Times New Roman"/>
        </w:rPr>
        <w:t>Из двух городов одновременно навстречу друг к другу отправились скорый и товарный поезда. Они встретились через 13часов. Каково расстояние между городами, если известно, что скорость скорого поезда 100км/ч, а скорость товарного поезда составляет половину от его скорости?</w:t>
      </w:r>
    </w:p>
    <w:p w:rsidR="002C799F" w:rsidRPr="002C799F" w:rsidRDefault="002C799F" w:rsidP="002C799F">
      <w:pPr>
        <w:pStyle w:val="ab"/>
        <w:rPr>
          <w:rFonts w:eastAsia="Times New Roman"/>
          <w:i/>
        </w:rPr>
      </w:pPr>
    </w:p>
    <w:p w:rsidR="002C799F" w:rsidRPr="002C799F" w:rsidRDefault="002C799F" w:rsidP="002C799F">
      <w:pPr>
        <w:pStyle w:val="ab"/>
        <w:jc w:val="center"/>
        <w:rPr>
          <w:b/>
        </w:rPr>
      </w:pPr>
      <w:r w:rsidRPr="002C799F">
        <w:rPr>
          <w:rFonts w:eastAsia="Times New Roman"/>
          <w:b/>
        </w:rPr>
        <w:t>II вариант</w:t>
      </w:r>
    </w:p>
    <w:p w:rsidR="002C799F" w:rsidRPr="002C799F" w:rsidRDefault="002C799F" w:rsidP="002C799F">
      <w:pPr>
        <w:pStyle w:val="ab"/>
        <w:rPr>
          <w:rFonts w:eastAsia="Times New Roman"/>
          <w:b/>
        </w:rPr>
      </w:pPr>
      <w:r w:rsidRPr="002C799F">
        <w:rPr>
          <w:rFonts w:eastAsia="Times New Roman"/>
          <w:b/>
        </w:rPr>
        <w:t>1. Выполни вычисления, записывая столбиком.</w:t>
      </w:r>
    </w:p>
    <w:p w:rsidR="002C799F" w:rsidRPr="002C799F" w:rsidRDefault="002C799F" w:rsidP="002C799F">
      <w:pPr>
        <w:pStyle w:val="ab"/>
        <w:rPr>
          <w:rFonts w:eastAsia="Times New Roman"/>
        </w:rPr>
      </w:pPr>
      <w:r w:rsidRPr="002C799F">
        <w:rPr>
          <w:rFonts w:eastAsia="Times New Roman"/>
        </w:rPr>
        <w:lastRenderedPageBreak/>
        <w:t>5 096 + 14 709                 502 801 – 7 593</w:t>
      </w:r>
    </w:p>
    <w:p w:rsidR="002C799F" w:rsidRPr="002C799F" w:rsidRDefault="002C799F" w:rsidP="002C799F">
      <w:pPr>
        <w:pStyle w:val="ab"/>
        <w:rPr>
          <w:rFonts w:eastAsia="Times New Roman"/>
        </w:rPr>
      </w:pPr>
      <w:r w:rsidRPr="002C799F">
        <w:rPr>
          <w:rFonts w:eastAsia="Times New Roman"/>
        </w:rPr>
        <w:t xml:space="preserve">4 106 • 38                         8 010 • 451 </w:t>
      </w:r>
    </w:p>
    <w:p w:rsidR="002C799F" w:rsidRPr="002C799F" w:rsidRDefault="002C799F" w:rsidP="002C799F">
      <w:pPr>
        <w:pStyle w:val="ab"/>
        <w:rPr>
          <w:rFonts w:eastAsia="Times New Roman"/>
        </w:rPr>
      </w:pPr>
      <w:r w:rsidRPr="002C799F">
        <w:rPr>
          <w:rFonts w:eastAsia="Times New Roman"/>
        </w:rPr>
        <w:t xml:space="preserve">23 160 </w:t>
      </w:r>
      <w:r w:rsidRPr="002C799F">
        <w:rPr>
          <w:rFonts w:eastAsia="Times New Roman"/>
          <w:b/>
        </w:rPr>
        <w:t xml:space="preserve">: </w:t>
      </w:r>
      <w:r w:rsidRPr="002C799F">
        <w:rPr>
          <w:rFonts w:eastAsia="Times New Roman"/>
        </w:rPr>
        <w:t xml:space="preserve">3                         2 590  </w:t>
      </w:r>
      <w:r w:rsidRPr="002C799F">
        <w:rPr>
          <w:rFonts w:eastAsia="Times New Roman"/>
          <w:b/>
        </w:rPr>
        <w:t xml:space="preserve">: </w:t>
      </w:r>
      <w:r w:rsidRPr="002C799F">
        <w:rPr>
          <w:rFonts w:eastAsia="Times New Roman"/>
        </w:rPr>
        <w:t>35</w:t>
      </w:r>
    </w:p>
    <w:p w:rsidR="002C799F" w:rsidRPr="002C799F" w:rsidRDefault="002C799F" w:rsidP="002C799F">
      <w:pPr>
        <w:pStyle w:val="ab"/>
        <w:rPr>
          <w:rFonts w:eastAsia="Times New Roman"/>
          <w:i/>
        </w:rPr>
      </w:pPr>
      <w:r w:rsidRPr="002C799F">
        <w:rPr>
          <w:rFonts w:eastAsia="Times New Roman"/>
          <w:b/>
        </w:rPr>
        <w:t>2.Сравни величины</w:t>
      </w:r>
      <w:r w:rsidRPr="002C799F">
        <w:rPr>
          <w:rFonts w:eastAsia="Times New Roman"/>
          <w:i/>
        </w:rPr>
        <w:t>.</w:t>
      </w:r>
    </w:p>
    <w:p w:rsidR="002C799F" w:rsidRPr="002C799F" w:rsidRDefault="002C799F" w:rsidP="002C799F">
      <w:pPr>
        <w:pStyle w:val="ab"/>
        <w:rPr>
          <w:rFonts w:eastAsia="Times New Roman"/>
        </w:rPr>
      </w:pPr>
      <w:r w:rsidRPr="002C799F">
        <w:rPr>
          <w:rFonts w:eastAsia="Times New Roman"/>
        </w:rPr>
        <w:t xml:space="preserve">4т 56 кг  </w:t>
      </w:r>
      <w:r w:rsidRPr="002C799F">
        <w:rPr>
          <w:rFonts w:ascii="Cambria Math" w:eastAsia="Times New Roman" w:hAnsi="Cambria Math" w:cs="Cambria Math"/>
        </w:rPr>
        <w:t>⃝</w:t>
      </w:r>
      <w:r w:rsidRPr="002C799F">
        <w:rPr>
          <w:rFonts w:eastAsia="Times New Roman"/>
        </w:rPr>
        <w:t xml:space="preserve"> 456 кг</w:t>
      </w:r>
    </w:p>
    <w:p w:rsidR="002C799F" w:rsidRPr="002C799F" w:rsidRDefault="002C799F" w:rsidP="002C799F">
      <w:pPr>
        <w:pStyle w:val="ab"/>
        <w:rPr>
          <w:rFonts w:eastAsia="Times New Roman"/>
        </w:rPr>
      </w:pPr>
      <w:r w:rsidRPr="002C799F">
        <w:rPr>
          <w:rFonts w:eastAsia="Times New Roman"/>
        </w:rPr>
        <w:t xml:space="preserve">870 см </w:t>
      </w:r>
      <w:r w:rsidRPr="002C799F">
        <w:rPr>
          <w:rFonts w:ascii="Cambria Math" w:eastAsia="Times New Roman" w:hAnsi="Cambria Math" w:cs="Cambria Math"/>
        </w:rPr>
        <w:t>⃝</w:t>
      </w:r>
      <w:r w:rsidRPr="002C799F">
        <w:rPr>
          <w:rFonts w:eastAsia="Times New Roman"/>
        </w:rPr>
        <w:t xml:space="preserve"> 8дм 7см</w:t>
      </w:r>
    </w:p>
    <w:p w:rsidR="002C799F" w:rsidRPr="002C799F" w:rsidRDefault="002C799F" w:rsidP="002C799F">
      <w:pPr>
        <w:pStyle w:val="ab"/>
        <w:rPr>
          <w:rFonts w:eastAsia="Times New Roman"/>
        </w:rPr>
      </w:pPr>
      <w:r w:rsidRPr="002C799F">
        <w:rPr>
          <w:rFonts w:eastAsia="Times New Roman"/>
        </w:rPr>
        <w:t xml:space="preserve">4 мин 30 с </w:t>
      </w:r>
      <w:r w:rsidRPr="002C799F">
        <w:rPr>
          <w:rFonts w:ascii="Cambria Math" w:eastAsia="Times New Roman" w:hAnsi="Cambria Math" w:cs="Cambria Math"/>
        </w:rPr>
        <w:t>⃝</w:t>
      </w:r>
      <w:r w:rsidRPr="002C799F">
        <w:rPr>
          <w:rFonts w:eastAsia="Times New Roman"/>
        </w:rPr>
        <w:t xml:space="preserve"> 430 с</w:t>
      </w:r>
    </w:p>
    <w:p w:rsidR="002C799F" w:rsidRPr="002C799F" w:rsidRDefault="002C799F" w:rsidP="002C799F">
      <w:pPr>
        <w:pStyle w:val="ab"/>
        <w:rPr>
          <w:rFonts w:eastAsia="Times New Roman"/>
          <w:b/>
        </w:rPr>
      </w:pPr>
      <w:r w:rsidRPr="002C799F">
        <w:rPr>
          <w:rFonts w:eastAsia="Times New Roman"/>
          <w:b/>
        </w:rPr>
        <w:t>3. Вычисли значение выражения.</w:t>
      </w:r>
    </w:p>
    <w:p w:rsidR="002C799F" w:rsidRPr="002C799F" w:rsidRDefault="002C799F" w:rsidP="002C799F">
      <w:pPr>
        <w:pStyle w:val="ab"/>
        <w:rPr>
          <w:rFonts w:eastAsia="Times New Roman"/>
        </w:rPr>
      </w:pPr>
      <w:r w:rsidRPr="002C799F">
        <w:rPr>
          <w:rFonts w:eastAsia="Times New Roman"/>
        </w:rPr>
        <w:t>587 • 706 + (213 956 – 41 916)</w:t>
      </w:r>
      <w:r w:rsidRPr="002C799F">
        <w:rPr>
          <w:rFonts w:eastAsia="Times New Roman"/>
          <w:b/>
        </w:rPr>
        <w:t xml:space="preserve"> : </w:t>
      </w:r>
      <w:r w:rsidRPr="002C799F">
        <w:rPr>
          <w:rFonts w:eastAsia="Times New Roman"/>
        </w:rPr>
        <w:t>34</w:t>
      </w:r>
    </w:p>
    <w:p w:rsidR="002C799F" w:rsidRPr="002C799F" w:rsidRDefault="002C799F" w:rsidP="002C799F">
      <w:pPr>
        <w:pStyle w:val="ab"/>
        <w:jc w:val="both"/>
        <w:rPr>
          <w:rFonts w:eastAsia="Times New Roman"/>
        </w:rPr>
      </w:pPr>
    </w:p>
    <w:p w:rsidR="002C799F" w:rsidRPr="002C799F" w:rsidRDefault="002C799F" w:rsidP="002C799F">
      <w:pPr>
        <w:pStyle w:val="ab"/>
        <w:rPr>
          <w:rFonts w:eastAsia="Times New Roman"/>
          <w:b/>
        </w:rPr>
      </w:pPr>
      <w:r w:rsidRPr="002C799F">
        <w:rPr>
          <w:rFonts w:eastAsia="Times New Roman"/>
          <w:b/>
        </w:rPr>
        <w:t>4. Реши уравнение.</w:t>
      </w:r>
    </w:p>
    <w:p w:rsidR="002C799F" w:rsidRPr="002C799F" w:rsidRDefault="002C799F" w:rsidP="002C799F">
      <w:pPr>
        <w:pStyle w:val="ab"/>
        <w:rPr>
          <w:rFonts w:eastAsia="Times New Roman"/>
        </w:rPr>
      </w:pPr>
      <w:r w:rsidRPr="002C799F">
        <w:rPr>
          <w:rFonts w:eastAsia="Times New Roman"/>
        </w:rPr>
        <w:t>2 500 – у = 1 500</w:t>
      </w:r>
    </w:p>
    <w:p w:rsidR="002C799F" w:rsidRPr="002C799F" w:rsidRDefault="002C799F" w:rsidP="002C799F">
      <w:pPr>
        <w:pStyle w:val="ab"/>
        <w:jc w:val="both"/>
        <w:rPr>
          <w:rFonts w:eastAsia="Times New Roman"/>
          <w:b/>
        </w:rPr>
      </w:pPr>
      <w:r w:rsidRPr="002C799F">
        <w:rPr>
          <w:rFonts w:eastAsia="Times New Roman"/>
          <w:b/>
        </w:rPr>
        <w:t>5.Реши задачу.</w:t>
      </w:r>
    </w:p>
    <w:p w:rsidR="002C799F" w:rsidRPr="002C799F" w:rsidRDefault="002C799F" w:rsidP="002C799F">
      <w:pPr>
        <w:pStyle w:val="ab"/>
        <w:rPr>
          <w:rFonts w:eastAsia="Times New Roman"/>
        </w:rPr>
      </w:pPr>
      <w:r w:rsidRPr="002C799F">
        <w:rPr>
          <w:rFonts w:eastAsia="Times New Roman"/>
        </w:rPr>
        <w:t>Из двух городов, расстояние между которыми 918км, выехали одновременно навстречу друг другу два скорых поезда. Скорость одного поезда - 65км/ч. Какова скорость другого поезда, если поезда встретились через 6часов?</w:t>
      </w:r>
    </w:p>
    <w:p w:rsidR="002C799F" w:rsidRPr="002C799F" w:rsidRDefault="002C799F" w:rsidP="002C799F">
      <w:pPr>
        <w:pStyle w:val="ab"/>
        <w:rPr>
          <w:rFonts w:eastAsia="Times New Roman"/>
        </w:rPr>
      </w:pPr>
    </w:p>
    <w:p w:rsidR="002C799F" w:rsidRPr="002C799F" w:rsidRDefault="002C799F" w:rsidP="002C799F">
      <w:pPr>
        <w:pStyle w:val="ab"/>
        <w:rPr>
          <w:rFonts w:eastAsia="Times New Roman"/>
        </w:rPr>
      </w:pP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ТЕСТОВОЕ ЗАДАНИЕ № 1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Фамилия, имя </w:t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</w:rPr>
        <w:t xml:space="preserve">  Класс </w:t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Вариант 1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1. Реши задачу.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 Два поезда вышли одновременно навстречу друг другу из двух городов. Скорость первого поезда 65 км/ч, а скорость второго поезда 83 км/ч. Поезда встретились через 2 часа. Найди расстояние между городами.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CDB22AC" wp14:editId="1DCDE86B">
            <wp:extent cx="5943600" cy="2476500"/>
            <wp:effectExtent l="19050" t="0" r="0" b="0"/>
            <wp:docPr id="4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2. Выполни вычисления.</w:t>
      </w:r>
    </w:p>
    <w:p w:rsidR="002C799F" w:rsidRPr="002C799F" w:rsidRDefault="002C799F" w:rsidP="002C799F">
      <w:pPr>
        <w:pStyle w:val="ab"/>
      </w:pPr>
      <w:r w:rsidRPr="002C799F">
        <w:t>(108 429 + 4 587) : 24 =</w:t>
      </w:r>
    </w:p>
    <w:p w:rsidR="002C799F" w:rsidRPr="002C799F" w:rsidRDefault="002C799F" w:rsidP="002C799F">
      <w:pPr>
        <w:pStyle w:val="ab"/>
      </w:pPr>
      <w:r w:rsidRPr="002C799F">
        <w:t>87 302 – 4 798 • 2 =</w:t>
      </w:r>
    </w:p>
    <w:p w:rsidR="002C799F" w:rsidRPr="002C799F" w:rsidRDefault="002C799F" w:rsidP="002C799F">
      <w:pPr>
        <w:pStyle w:val="ab"/>
      </w:pPr>
      <w:r w:rsidRPr="002C799F">
        <w:t>900 : 3 + 6 • (220 – 20) : 2 =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3. Сравни величины.</w:t>
      </w:r>
    </w:p>
    <w:p w:rsidR="002C799F" w:rsidRPr="002C799F" w:rsidRDefault="002C799F" w:rsidP="002C799F">
      <w:pPr>
        <w:pStyle w:val="ab"/>
      </w:pPr>
      <w:r w:rsidRPr="002C799F">
        <w:t>6 км 64 м .... 665 м</w:t>
      </w:r>
    </w:p>
    <w:p w:rsidR="002C799F" w:rsidRPr="002C799F" w:rsidRDefault="002C799F" w:rsidP="002C799F">
      <w:pPr>
        <w:pStyle w:val="ab"/>
      </w:pPr>
      <w:r w:rsidRPr="002C799F">
        <w:t>4 т 8 ц .... 408 кг</w:t>
      </w:r>
    </w:p>
    <w:p w:rsidR="002C799F" w:rsidRPr="002C799F" w:rsidRDefault="002C799F" w:rsidP="002C799F">
      <w:pPr>
        <w:pStyle w:val="ab"/>
      </w:pPr>
      <w:r w:rsidRPr="002C799F">
        <w:t>2 ч 50 мин .... 200 мин</w:t>
      </w:r>
    </w:p>
    <w:p w:rsidR="002C799F" w:rsidRPr="002C799F" w:rsidRDefault="002C799F" w:rsidP="002C799F">
      <w:pPr>
        <w:pStyle w:val="ab"/>
        <w:rPr>
          <w:b/>
        </w:rPr>
      </w:pPr>
      <w:r w:rsidRPr="002C799F">
        <w:rPr>
          <w:b/>
        </w:rPr>
        <w:t>4. Начерти прямоугольник, длина стороны которого 5 см, а ширина на 1 см меньше. Найди его периметр и площадь.</w:t>
      </w:r>
    </w:p>
    <w:p w:rsidR="002C799F" w:rsidRPr="002C799F" w:rsidRDefault="002C799F" w:rsidP="002C799F">
      <w:pPr>
        <w:pStyle w:val="ab"/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F5A12BB" wp14:editId="3D8D832C">
            <wp:extent cx="5943600" cy="2476500"/>
            <wp:effectExtent l="19050" t="0" r="0" b="0"/>
            <wp:docPr id="4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Вариант 2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1. Реши задачу.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   От двух вокзалов, находящихся на расстоянии 320 км, отправились одновременно навстречу друг другу два электропоезда. Скорость одного из них 85 км/ч, другого – 75 км/ч. Через сколько часов электропоезда встретились?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8EE16C2" wp14:editId="60EC0045">
            <wp:extent cx="5943600" cy="2476500"/>
            <wp:effectExtent l="19050" t="0" r="0" b="0"/>
            <wp:docPr id="4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2. Выполни вычисления.</w:t>
      </w:r>
    </w:p>
    <w:p w:rsidR="002C799F" w:rsidRPr="002C799F" w:rsidRDefault="002C799F" w:rsidP="002C799F">
      <w:pPr>
        <w:pStyle w:val="ab"/>
      </w:pPr>
      <w:r w:rsidRPr="002C799F">
        <w:t>(174 584 + 6 798) : 89 =</w:t>
      </w:r>
    </w:p>
    <w:p w:rsidR="002C799F" w:rsidRPr="002C799F" w:rsidRDefault="002C799F" w:rsidP="002C799F">
      <w:pPr>
        <w:pStyle w:val="ab"/>
      </w:pPr>
      <w:r w:rsidRPr="002C799F">
        <w:t>50 294 – 4 769 • 3 =</w:t>
      </w:r>
    </w:p>
    <w:p w:rsidR="002C799F" w:rsidRPr="002C799F" w:rsidRDefault="002C799F" w:rsidP="002C799F">
      <w:pPr>
        <w:pStyle w:val="ab"/>
      </w:pPr>
      <w:r w:rsidRPr="002C799F">
        <w:t>604 : 2 + 4 • (240 – 40) : 2 =</w:t>
      </w:r>
    </w:p>
    <w:p w:rsidR="002C799F" w:rsidRPr="002C799F" w:rsidRDefault="002C799F" w:rsidP="002C799F">
      <w:pPr>
        <w:pStyle w:val="ab"/>
        <w:rPr>
          <w:b/>
        </w:rPr>
      </w:pPr>
      <w:r w:rsidRPr="002C799F">
        <w:rPr>
          <w:b/>
        </w:rPr>
        <w:t>3. Сравни величины.</w:t>
      </w:r>
    </w:p>
    <w:p w:rsidR="002C799F" w:rsidRPr="002C799F" w:rsidRDefault="002C799F" w:rsidP="002C799F">
      <w:pPr>
        <w:pStyle w:val="ab"/>
      </w:pPr>
      <w:r w:rsidRPr="002C799F">
        <w:t>5 км 63 м .... 564 м</w:t>
      </w:r>
    </w:p>
    <w:p w:rsidR="002C799F" w:rsidRPr="002C799F" w:rsidRDefault="002C799F" w:rsidP="002C799F">
      <w:pPr>
        <w:pStyle w:val="ab"/>
      </w:pPr>
      <w:r w:rsidRPr="002C799F">
        <w:t>2 т 8 ц .... 208 кг</w:t>
      </w:r>
    </w:p>
    <w:p w:rsidR="002C799F" w:rsidRPr="002C799F" w:rsidRDefault="002C799F" w:rsidP="002C799F">
      <w:pPr>
        <w:pStyle w:val="ab"/>
      </w:pPr>
      <w:r w:rsidRPr="002C799F">
        <w:t>4 ч 20 мин .... 400 мин</w:t>
      </w:r>
    </w:p>
    <w:p w:rsidR="002C799F" w:rsidRPr="002C799F" w:rsidRDefault="002C799F" w:rsidP="002C799F">
      <w:pPr>
        <w:pStyle w:val="ab"/>
        <w:rPr>
          <w:b/>
        </w:rPr>
      </w:pPr>
      <w:r w:rsidRPr="002C799F">
        <w:rPr>
          <w:b/>
        </w:rPr>
        <w:t>4. Начерти прямоугольник, ширина которого 3 см, а длина в 2 раза больше. Найди его периметр и площадь.</w:t>
      </w:r>
    </w:p>
    <w:p w:rsidR="002C799F" w:rsidRPr="002C799F" w:rsidRDefault="002C799F" w:rsidP="002C799F">
      <w:pPr>
        <w:pStyle w:val="ab"/>
      </w:pP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8D33134" wp14:editId="39138570">
            <wp:extent cx="5943600" cy="2476500"/>
            <wp:effectExtent l="19050" t="0" r="0" b="0"/>
            <wp:docPr id="50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ТЕСТОВОЕ ЗАДАНИЕ № 2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Фамилия, имя </w:t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</w:rPr>
        <w:t xml:space="preserve">  Класс </w:t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Вариант 1</w:t>
      </w:r>
    </w:p>
    <w:p w:rsidR="002C799F" w:rsidRPr="002C799F" w:rsidRDefault="002C799F" w:rsidP="002C799F">
      <w:pPr>
        <w:pStyle w:val="ab"/>
        <w:rPr>
          <w:b/>
        </w:rPr>
      </w:pPr>
      <w:r w:rsidRPr="002C799F">
        <w:rPr>
          <w:b/>
        </w:rPr>
        <w:t>1. Выполни вычисления.</w:t>
      </w:r>
    </w:p>
    <w:p w:rsidR="002C799F" w:rsidRPr="002C799F" w:rsidRDefault="002C799F" w:rsidP="002C799F">
      <w:pPr>
        <w:pStyle w:val="ab"/>
      </w:pPr>
    </w:p>
    <w:p w:rsidR="002C799F" w:rsidRPr="002C799F" w:rsidRDefault="002C799F" w:rsidP="002C799F">
      <w:pPr>
        <w:pStyle w:val="ab"/>
      </w:pPr>
      <w:r w:rsidRPr="002C799F">
        <w:t>730 000 – 54 • (6 936 + 2 831) =</w:t>
      </w:r>
    </w:p>
    <w:p w:rsidR="002C799F" w:rsidRPr="002C799F" w:rsidRDefault="002C799F" w:rsidP="002C799F">
      <w:pPr>
        <w:pStyle w:val="ab"/>
      </w:pPr>
      <w:r w:rsidRPr="002C799F">
        <w:t>19 712 : 64 =</w:t>
      </w:r>
    </w:p>
    <w:p w:rsidR="002C799F" w:rsidRPr="002C799F" w:rsidRDefault="002C799F" w:rsidP="002C799F">
      <w:pPr>
        <w:pStyle w:val="ab"/>
      </w:pPr>
      <w:r w:rsidRPr="002C799F">
        <w:t>900 : 3 + 6 • (220 – 20) : 2 – 40 • 5 =</w:t>
      </w:r>
    </w:p>
    <w:p w:rsidR="002C799F" w:rsidRPr="002C799F" w:rsidRDefault="002C799F" w:rsidP="002C799F">
      <w:pPr>
        <w:pStyle w:val="ab"/>
        <w:rPr>
          <w:b/>
        </w:rPr>
      </w:pPr>
      <w:r w:rsidRPr="002C799F">
        <w:rPr>
          <w:b/>
        </w:rPr>
        <w:t>2. Сравни величины.</w:t>
      </w:r>
    </w:p>
    <w:p w:rsidR="002C799F" w:rsidRPr="002C799F" w:rsidRDefault="002C799F" w:rsidP="002C799F">
      <w:pPr>
        <w:pStyle w:val="ab"/>
      </w:pPr>
      <w:r w:rsidRPr="002C799F">
        <w:t>9 т 56 кг .... 956 кг</w:t>
      </w:r>
    </w:p>
    <w:p w:rsidR="002C799F" w:rsidRPr="002C799F" w:rsidRDefault="002C799F" w:rsidP="002C799F">
      <w:pPr>
        <w:pStyle w:val="ab"/>
      </w:pPr>
      <w:r w:rsidRPr="002C799F">
        <w:t>910 км 3 м .... 910 030 м</w:t>
      </w:r>
    </w:p>
    <w:p w:rsidR="002C799F" w:rsidRPr="002C799F" w:rsidRDefault="002C799F" w:rsidP="002C799F">
      <w:pPr>
        <w:pStyle w:val="ab"/>
      </w:pPr>
      <w:r w:rsidRPr="002C799F">
        <w:t>6 ч 7 мин .... 67 мин</w:t>
      </w:r>
    </w:p>
    <w:p w:rsidR="002C799F" w:rsidRPr="002C799F" w:rsidRDefault="002C799F" w:rsidP="002C799F">
      <w:pPr>
        <w:pStyle w:val="ab"/>
      </w:pPr>
      <w:r w:rsidRPr="002C799F">
        <w:rPr>
          <w:b/>
        </w:rPr>
        <w:t>3. Ширина прямоугольника 3 см, длина в 4 раза больше. Найди периметр и площадь прямоугольника</w:t>
      </w:r>
      <w:r w:rsidRPr="002C799F">
        <w:t>.</w:t>
      </w:r>
    </w:p>
    <w:p w:rsidR="002C799F" w:rsidRPr="002C799F" w:rsidRDefault="002C799F" w:rsidP="002C799F">
      <w:pPr>
        <w:pStyle w:val="ab"/>
      </w:pPr>
    </w:p>
    <w:p w:rsidR="002C799F" w:rsidRPr="002C799F" w:rsidRDefault="002C799F" w:rsidP="002C799F">
      <w:pPr>
        <w:pStyle w:val="ab"/>
      </w:pPr>
      <w:r w:rsidRPr="002C799F">
        <w:rPr>
          <w:noProof/>
          <w:lang w:eastAsia="ru-RU"/>
        </w:rPr>
        <w:drawing>
          <wp:inline distT="0" distB="0" distL="0" distR="0" wp14:anchorId="3CF2E298" wp14:editId="4CEBB0F1">
            <wp:extent cx="5943600" cy="1409700"/>
            <wp:effectExtent l="19050" t="0" r="0" b="0"/>
            <wp:docPr id="5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b="43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0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pStyle w:val="ab"/>
        <w:rPr>
          <w:b/>
        </w:rPr>
      </w:pPr>
      <w:r w:rsidRPr="002C799F">
        <w:rPr>
          <w:b/>
        </w:rPr>
        <w:t>4. Реши задачу.</w:t>
      </w:r>
    </w:p>
    <w:p w:rsidR="002C799F" w:rsidRPr="002C799F" w:rsidRDefault="002C799F" w:rsidP="002C799F">
      <w:pPr>
        <w:pStyle w:val="ab"/>
      </w:pPr>
      <w:r w:rsidRPr="002C799F">
        <w:t xml:space="preserve">          Поезд шёл со скоростью 80 км/ч. Он прошёл расстояние от города до места назначения за 4 часа. Обратно поезд прошёл то же расстояние за 5 часов. С какой скоростью шёл поезд на обратном пути?</w:t>
      </w:r>
    </w:p>
    <w:p w:rsidR="002C799F" w:rsidRPr="002C799F" w:rsidRDefault="002C799F" w:rsidP="002C799F">
      <w:pPr>
        <w:pStyle w:val="ab"/>
      </w:pPr>
      <w:r w:rsidRPr="002C799F">
        <w:rPr>
          <w:noProof/>
          <w:lang w:eastAsia="ru-RU"/>
        </w:rPr>
        <w:drawing>
          <wp:inline distT="0" distB="0" distL="0" distR="0" wp14:anchorId="08EFF195" wp14:editId="7813A769">
            <wp:extent cx="5943600" cy="1066800"/>
            <wp:effectExtent l="19050" t="0" r="0" b="0"/>
            <wp:docPr id="5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b="569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06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pStyle w:val="ab"/>
        <w:rPr>
          <w:b/>
        </w:rPr>
      </w:pPr>
      <w:r w:rsidRPr="002C799F">
        <w:rPr>
          <w:b/>
        </w:rPr>
        <w:t xml:space="preserve">5. Реши задачу. </w:t>
      </w:r>
    </w:p>
    <w:p w:rsidR="002C799F" w:rsidRPr="002C799F" w:rsidRDefault="002C799F" w:rsidP="002C799F">
      <w:pPr>
        <w:pStyle w:val="ab"/>
      </w:pPr>
      <w:r w:rsidRPr="002C799F">
        <w:t xml:space="preserve">            В одном куске 12 м драпа, а в другом – 17 м такого же драпа. Второй кусок стоит на 120 рублей дороже, чем первый. Сколько стоит каждый кусок драпа?</w:t>
      </w:r>
    </w:p>
    <w:p w:rsidR="002C799F" w:rsidRPr="002C799F" w:rsidRDefault="002C799F" w:rsidP="002C799F">
      <w:pPr>
        <w:pStyle w:val="ab"/>
      </w:pPr>
    </w:p>
    <w:p w:rsidR="002C799F" w:rsidRPr="002C799F" w:rsidRDefault="002C799F" w:rsidP="002C799F">
      <w:pPr>
        <w:pStyle w:val="ab"/>
      </w:pPr>
      <w:r w:rsidRPr="002C799F">
        <w:rPr>
          <w:noProof/>
          <w:lang w:eastAsia="ru-RU"/>
        </w:rPr>
        <w:lastRenderedPageBreak/>
        <w:drawing>
          <wp:inline distT="0" distB="0" distL="0" distR="0" wp14:anchorId="250A4F86" wp14:editId="17997C35">
            <wp:extent cx="5943600" cy="1066800"/>
            <wp:effectExtent l="19050" t="0" r="0" b="0"/>
            <wp:docPr id="5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b="569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06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pStyle w:val="ab"/>
        <w:jc w:val="center"/>
      </w:pPr>
    </w:p>
    <w:p w:rsidR="002C799F" w:rsidRPr="002C799F" w:rsidRDefault="002C799F" w:rsidP="002C799F">
      <w:pPr>
        <w:pStyle w:val="ab"/>
        <w:jc w:val="center"/>
      </w:pPr>
      <w:r w:rsidRPr="002C799F">
        <w:t>Вариант 2</w:t>
      </w:r>
    </w:p>
    <w:p w:rsidR="002C799F" w:rsidRPr="002C799F" w:rsidRDefault="002C799F" w:rsidP="002C799F">
      <w:pPr>
        <w:pStyle w:val="ab"/>
      </w:pPr>
    </w:p>
    <w:p w:rsidR="002C799F" w:rsidRPr="002C799F" w:rsidRDefault="002C799F" w:rsidP="002C799F">
      <w:pPr>
        <w:pStyle w:val="ab"/>
        <w:rPr>
          <w:b/>
        </w:rPr>
      </w:pPr>
      <w:r w:rsidRPr="002C799F">
        <w:rPr>
          <w:b/>
        </w:rPr>
        <w:t>1. Выполни вычисления.</w:t>
      </w:r>
    </w:p>
    <w:p w:rsidR="002C799F" w:rsidRPr="002C799F" w:rsidRDefault="002C799F" w:rsidP="002C799F">
      <w:pPr>
        <w:pStyle w:val="ab"/>
      </w:pPr>
      <w:r w:rsidRPr="002C799F">
        <w:t>650 000 – 23 • (1 453 + 7 158) =</w:t>
      </w:r>
    </w:p>
    <w:p w:rsidR="002C799F" w:rsidRPr="002C799F" w:rsidRDefault="002C799F" w:rsidP="002C799F">
      <w:pPr>
        <w:pStyle w:val="ab"/>
      </w:pPr>
      <w:r w:rsidRPr="002C799F">
        <w:t>19 536 : 48 =</w:t>
      </w:r>
    </w:p>
    <w:p w:rsidR="002C799F" w:rsidRPr="002C799F" w:rsidRDefault="002C799F" w:rsidP="002C799F">
      <w:pPr>
        <w:pStyle w:val="ab"/>
      </w:pPr>
      <w:r w:rsidRPr="002C799F">
        <w:t>600 : 2 + 4 • (240 – 40 ) : 2 + 150 • 2 =</w:t>
      </w:r>
    </w:p>
    <w:p w:rsidR="002C799F" w:rsidRPr="002C799F" w:rsidRDefault="002C799F" w:rsidP="002C799F">
      <w:pPr>
        <w:pStyle w:val="ab"/>
        <w:rPr>
          <w:b/>
        </w:rPr>
      </w:pPr>
      <w:r w:rsidRPr="002C799F">
        <w:rPr>
          <w:b/>
        </w:rPr>
        <w:t>2. Сравни величины.</w:t>
      </w:r>
    </w:p>
    <w:p w:rsidR="002C799F" w:rsidRPr="002C799F" w:rsidRDefault="002C799F" w:rsidP="002C799F">
      <w:pPr>
        <w:pStyle w:val="ab"/>
      </w:pPr>
      <w:r w:rsidRPr="002C799F">
        <w:t>6 т 31 кг .... 631 кг</w:t>
      </w:r>
    </w:p>
    <w:p w:rsidR="002C799F" w:rsidRPr="002C799F" w:rsidRDefault="002C799F" w:rsidP="002C799F">
      <w:pPr>
        <w:pStyle w:val="ab"/>
      </w:pPr>
      <w:r w:rsidRPr="002C799F">
        <w:t>280 км 4 м .... 280 040 м</w:t>
      </w:r>
    </w:p>
    <w:p w:rsidR="002C799F" w:rsidRPr="002C799F" w:rsidRDefault="002C799F" w:rsidP="002C799F">
      <w:pPr>
        <w:pStyle w:val="ab"/>
      </w:pPr>
      <w:r w:rsidRPr="002C799F">
        <w:t>6 ч 3 мин .... 630 мин</w:t>
      </w:r>
    </w:p>
    <w:p w:rsidR="002C799F" w:rsidRPr="002C799F" w:rsidRDefault="002C799F" w:rsidP="002C799F">
      <w:pPr>
        <w:pStyle w:val="ab"/>
        <w:rPr>
          <w:b/>
        </w:rPr>
      </w:pPr>
      <w:r w:rsidRPr="002C799F">
        <w:rPr>
          <w:b/>
        </w:rPr>
        <w:t>3. Длина прямоугольника 12 см, ширина в 3 раза меньше. Найди периметр и площадь прямоугольника.</w:t>
      </w:r>
    </w:p>
    <w:p w:rsidR="002C799F" w:rsidRPr="002C799F" w:rsidRDefault="002C799F" w:rsidP="002C799F">
      <w:pPr>
        <w:pStyle w:val="ab"/>
      </w:pPr>
      <w:r w:rsidRPr="002C799F">
        <w:rPr>
          <w:noProof/>
          <w:lang w:eastAsia="ru-RU"/>
        </w:rPr>
        <w:drawing>
          <wp:inline distT="0" distB="0" distL="0" distR="0" wp14:anchorId="763EBD64" wp14:editId="5FF491BF">
            <wp:extent cx="5943600" cy="1409700"/>
            <wp:effectExtent l="19050" t="0" r="0" b="0"/>
            <wp:docPr id="5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b="43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0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pStyle w:val="ab"/>
        <w:rPr>
          <w:b/>
        </w:rPr>
      </w:pPr>
    </w:p>
    <w:p w:rsidR="002C799F" w:rsidRPr="002C799F" w:rsidRDefault="002C799F" w:rsidP="002C799F">
      <w:pPr>
        <w:pStyle w:val="ab"/>
        <w:rPr>
          <w:b/>
        </w:rPr>
      </w:pPr>
    </w:p>
    <w:p w:rsidR="002C799F" w:rsidRPr="002C799F" w:rsidRDefault="002C799F" w:rsidP="002C799F">
      <w:pPr>
        <w:pStyle w:val="ab"/>
        <w:rPr>
          <w:b/>
        </w:rPr>
      </w:pPr>
      <w:r w:rsidRPr="002C799F">
        <w:rPr>
          <w:b/>
        </w:rPr>
        <w:t>4. Реши задачу.</w:t>
      </w:r>
    </w:p>
    <w:p w:rsidR="002C799F" w:rsidRPr="002C799F" w:rsidRDefault="002C799F" w:rsidP="002C799F">
      <w:pPr>
        <w:pStyle w:val="ab"/>
      </w:pPr>
      <w:r w:rsidRPr="002C799F">
        <w:t xml:space="preserve">            Поезд в первый день прошёл 490 км, двигаясь со скоростью 70 км/ч, а во второй день – 400 км, идя со скоростью 80 км/ч. Сколько часов поезд был в пути в течение двух дней?</w:t>
      </w:r>
    </w:p>
    <w:p w:rsidR="002C799F" w:rsidRPr="002C799F" w:rsidRDefault="002C799F" w:rsidP="002C799F">
      <w:pPr>
        <w:pStyle w:val="ab"/>
      </w:pPr>
      <w:r w:rsidRPr="002C799F">
        <w:rPr>
          <w:noProof/>
          <w:lang w:eastAsia="ru-RU"/>
        </w:rPr>
        <w:drawing>
          <wp:inline distT="0" distB="0" distL="0" distR="0" wp14:anchorId="4488464C" wp14:editId="3AFD9964">
            <wp:extent cx="5943600" cy="1409700"/>
            <wp:effectExtent l="19050" t="0" r="0" b="0"/>
            <wp:docPr id="5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b="43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0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pStyle w:val="ab"/>
        <w:rPr>
          <w:b/>
        </w:rPr>
      </w:pPr>
      <w:r w:rsidRPr="002C799F">
        <w:rPr>
          <w:b/>
        </w:rPr>
        <w:t>5. Реши задачу.</w:t>
      </w:r>
    </w:p>
    <w:p w:rsidR="002C799F" w:rsidRPr="002C799F" w:rsidRDefault="002C799F" w:rsidP="002C799F">
      <w:pPr>
        <w:pStyle w:val="ab"/>
      </w:pPr>
      <w:r w:rsidRPr="002C799F">
        <w:t xml:space="preserve">            На складе 19 одинаковых коробок с бутылками минеральной воды и 17 таких же коробок с бутылками сока. За бутылки с соком заплатили на 50 рублей меньше,  чем за бутылки с минеральной водой. Сколько заплатили за бутылки с минеральной водой и сколько за бутылки с соком?</w:t>
      </w:r>
    </w:p>
    <w:p w:rsidR="002C799F" w:rsidRPr="002C799F" w:rsidRDefault="002C799F" w:rsidP="002C799F">
      <w:pPr>
        <w:pStyle w:val="ab"/>
      </w:pPr>
    </w:p>
    <w:p w:rsidR="002C799F" w:rsidRPr="002C799F" w:rsidRDefault="002C799F" w:rsidP="002C799F">
      <w:pPr>
        <w:pStyle w:val="ab"/>
      </w:pPr>
      <w:r w:rsidRPr="002C799F">
        <w:t xml:space="preserve">  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ТЕСТОВОЕ ЗАДАНИЕ № 3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Фамилия, имя </w:t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</w:rPr>
        <w:t xml:space="preserve">  Класс </w:t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Вариант 1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Блок А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lastRenderedPageBreak/>
        <w:t>Выбери и обведи букву рядом с выбранным тобой ответом.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 xml:space="preserve">1. Укажи цифрами запись числа  </w:t>
      </w:r>
      <w:r w:rsidRPr="002C799F">
        <w:rPr>
          <w:rFonts w:ascii="Times New Roman" w:hAnsi="Times New Roman" w:cs="Times New Roman"/>
          <w:b/>
          <w:i/>
          <w:sz w:val="24"/>
          <w:szCs w:val="24"/>
        </w:rPr>
        <w:t>тридцать тысяч одиннадцать.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А)  300011            Б)  30011                 В)  3011                    Г)  3000011   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2. Вставь пропущенные числа.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21 748,  ..............,  ...............,  21 751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1002,  .............,  ................,  999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3. Сравни числа и поставь знак ( &gt;, &lt; или = ).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23 085  ....  23 805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4. Отметь верную запись.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А)  3 126 = 300 + 1 000 + 20 + 6             В)  3 126 = 3 000 + 100 + 20 + 6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Б)  3 126 = 300 + 20 + 6                           Г)  3 126 = 3 + 1 + 2 + 6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5. Отметь число, у которого всего 923 десятка.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А)  4 923               Б)  9 235                   В)  3 298                       Г)  8 329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6. Подпиши названия компонентов.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2C799F">
        <w:rPr>
          <w:rFonts w:ascii="Times New Roman" w:hAnsi="Times New Roman" w:cs="Times New Roman"/>
          <w:i/>
          <w:sz w:val="24"/>
          <w:szCs w:val="24"/>
        </w:rPr>
        <w:t>100 – 20 = 80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2C799F" w:rsidRPr="002C799F" w:rsidTr="000000A0">
        <w:tc>
          <w:tcPr>
            <w:tcW w:w="3190" w:type="dxa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90" w:type="dxa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91" w:type="dxa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2C799F">
        <w:rPr>
          <w:rFonts w:ascii="Times New Roman" w:hAnsi="Times New Roman" w:cs="Times New Roman"/>
          <w:i/>
          <w:sz w:val="24"/>
          <w:szCs w:val="24"/>
        </w:rPr>
        <w:t>15 : 3 = 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2C799F" w:rsidRPr="002C799F" w:rsidTr="000000A0">
        <w:tc>
          <w:tcPr>
            <w:tcW w:w="3190" w:type="dxa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90" w:type="dxa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91" w:type="dxa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7. Закончи предложение.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2C799F">
        <w:rPr>
          <w:rFonts w:ascii="Times New Roman" w:hAnsi="Times New Roman" w:cs="Times New Roman"/>
          <w:i/>
          <w:sz w:val="24"/>
          <w:szCs w:val="24"/>
        </w:rPr>
        <w:t xml:space="preserve">Чтобы найти неизвестное слагаемое, нужно </w:t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</w:t>
      </w:r>
      <w:r w:rsidRPr="002C799F">
        <w:rPr>
          <w:rFonts w:ascii="Times New Roman" w:hAnsi="Times New Roman" w:cs="Times New Roman"/>
          <w:i/>
          <w:sz w:val="24"/>
          <w:szCs w:val="24"/>
        </w:rPr>
        <w:t xml:space="preserve">Чтобы найти неизвестный множитель, нужно </w:t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8. Отметь уравнение, для которого  x = 30.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А)  50 + x = 70      Б)  50 – x = 20      В)  3 • x = 30        Г)  60 : x = 20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9. Укажи правильно составленное выражение: «К произведению чисел 261 и 4 прибавить частное чисел 96 и 6».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А)  261 : 4 + 96 : 6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Б)  (261 – 4) + 96 : 6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В)  261• 4 + 96 : 6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Г)  261 : 4 + (96 – 6)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10. Укажи правильный порядок действий в выражении  10 200 – (4 500 + +1 500 : 3) • 2.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           1                 2              3      4   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А)  10 200 – (4 500 + 1 500 : 3) • 2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     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           3                2               1      4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Б)  10 200 – (4 500 + 1 500 : 3) • 2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            3               1              2      4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В)  10 200 – (4 500 + 1 500 : 3) • 2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           4                2               1      3            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Г)  10 200 – (4 500 + 1 500 : 3) • 2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11.  Вычисли:  600 – 390 : 3 + 230.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А)  760               Б)  240                  В)  300              Г)  700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12. Выполни действия и сделай проверку.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768 + 249                           1 275 – 896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2C799F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DF26B9E" wp14:editId="48176184">
            <wp:extent cx="5943600" cy="1752600"/>
            <wp:effectExtent l="19050" t="0" r="0" b="0"/>
            <wp:docPr id="5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b="43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noProof/>
          <w:sz w:val="24"/>
          <w:szCs w:val="24"/>
        </w:rPr>
      </w:pPr>
      <w:r w:rsidRPr="002C799F">
        <w:rPr>
          <w:rFonts w:ascii="Times New Roman" w:hAnsi="Times New Roman" w:cs="Times New Roman"/>
          <w:b/>
          <w:noProof/>
          <w:sz w:val="24"/>
          <w:szCs w:val="24"/>
        </w:rPr>
        <w:t>13. Выполни действия.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2C799F">
        <w:rPr>
          <w:rFonts w:ascii="Times New Roman" w:hAnsi="Times New Roman" w:cs="Times New Roman"/>
          <w:noProof/>
          <w:sz w:val="24"/>
          <w:szCs w:val="24"/>
        </w:rPr>
        <w:t>300 • 6 = ......                          8 100 : 300 = .......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2C799F">
        <w:rPr>
          <w:rFonts w:ascii="Times New Roman" w:hAnsi="Times New Roman" w:cs="Times New Roman"/>
          <w:noProof/>
          <w:sz w:val="24"/>
          <w:szCs w:val="24"/>
        </w:rPr>
        <w:t xml:space="preserve">720 : 4 = ......                          750 000 : 1 000 = ........ 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2C799F">
        <w:rPr>
          <w:rFonts w:ascii="Times New Roman" w:hAnsi="Times New Roman" w:cs="Times New Roman"/>
          <w:noProof/>
          <w:sz w:val="24"/>
          <w:szCs w:val="24"/>
        </w:rPr>
        <w:t>130 • 70 = ......                       56 000 • 100 = .........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noProof/>
          <w:sz w:val="24"/>
          <w:szCs w:val="24"/>
        </w:rPr>
      </w:pPr>
      <w:r w:rsidRPr="002C799F">
        <w:rPr>
          <w:rFonts w:ascii="Times New Roman" w:hAnsi="Times New Roman" w:cs="Times New Roman"/>
          <w:b/>
          <w:noProof/>
          <w:sz w:val="24"/>
          <w:szCs w:val="24"/>
        </w:rPr>
        <w:t>14. Вычисли:  367 : 1 + 121 • 0.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2C799F">
        <w:rPr>
          <w:rFonts w:ascii="Times New Roman" w:hAnsi="Times New Roman" w:cs="Times New Roman"/>
          <w:noProof/>
          <w:sz w:val="24"/>
          <w:szCs w:val="24"/>
        </w:rPr>
        <w:t>А)  1                     Б)  367                  В)  488                      Г)  122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noProof/>
          <w:sz w:val="24"/>
          <w:szCs w:val="24"/>
        </w:rPr>
      </w:pPr>
      <w:r w:rsidRPr="002C799F">
        <w:rPr>
          <w:rFonts w:ascii="Times New Roman" w:hAnsi="Times New Roman" w:cs="Times New Roman"/>
          <w:b/>
          <w:noProof/>
          <w:sz w:val="24"/>
          <w:szCs w:val="24"/>
        </w:rPr>
        <w:t>15. Выполни деление с остатком.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2C799F">
        <w:rPr>
          <w:rFonts w:ascii="Times New Roman" w:hAnsi="Times New Roman" w:cs="Times New Roman"/>
          <w:noProof/>
          <w:sz w:val="24"/>
          <w:szCs w:val="24"/>
        </w:rPr>
        <w:t>А)  83 : 9 = ...... (ост. ....)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2C799F">
        <w:rPr>
          <w:rFonts w:ascii="Times New Roman" w:hAnsi="Times New Roman" w:cs="Times New Roman"/>
          <w:noProof/>
          <w:sz w:val="24"/>
          <w:szCs w:val="24"/>
        </w:rPr>
        <w:t>Б)  57 : 8 = ....... (ост. ....)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2C799F">
        <w:rPr>
          <w:rFonts w:ascii="Times New Roman" w:hAnsi="Times New Roman" w:cs="Times New Roman"/>
          <w:noProof/>
          <w:sz w:val="24"/>
          <w:szCs w:val="24"/>
        </w:rPr>
        <w:t>В)  87 : 20 = ..... (ост. .....)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noProof/>
          <w:sz w:val="24"/>
          <w:szCs w:val="24"/>
        </w:rPr>
      </w:pPr>
      <w:r w:rsidRPr="002C799F">
        <w:rPr>
          <w:rFonts w:ascii="Times New Roman" w:hAnsi="Times New Roman" w:cs="Times New Roman"/>
          <w:b/>
          <w:noProof/>
          <w:sz w:val="24"/>
          <w:szCs w:val="24"/>
        </w:rPr>
        <w:t>16. Выполни действия письменно.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2C799F">
        <w:rPr>
          <w:rFonts w:ascii="Times New Roman" w:hAnsi="Times New Roman" w:cs="Times New Roman"/>
          <w:noProof/>
          <w:sz w:val="24"/>
          <w:szCs w:val="24"/>
        </w:rPr>
        <w:t>518 • 63                                                               25 050 : 25</w:t>
      </w:r>
    </w:p>
    <w:tbl>
      <w:tblPr>
        <w:tblW w:w="9044" w:type="dxa"/>
        <w:tblInd w:w="-2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4"/>
        <w:gridCol w:w="356"/>
        <w:gridCol w:w="356"/>
        <w:gridCol w:w="356"/>
        <w:gridCol w:w="308"/>
        <w:gridCol w:w="273"/>
        <w:gridCol w:w="245"/>
        <w:gridCol w:w="245"/>
        <w:gridCol w:w="245"/>
        <w:gridCol w:w="245"/>
        <w:gridCol w:w="245"/>
        <w:gridCol w:w="245"/>
        <w:gridCol w:w="245"/>
        <w:gridCol w:w="245"/>
        <w:gridCol w:w="244"/>
        <w:gridCol w:w="244"/>
        <w:gridCol w:w="244"/>
        <w:gridCol w:w="244"/>
        <w:gridCol w:w="244"/>
        <w:gridCol w:w="336"/>
        <w:gridCol w:w="336"/>
        <w:gridCol w:w="336"/>
        <w:gridCol w:w="336"/>
        <w:gridCol w:w="336"/>
        <w:gridCol w:w="336"/>
        <w:gridCol w:w="336"/>
        <w:gridCol w:w="244"/>
        <w:gridCol w:w="339"/>
        <w:gridCol w:w="244"/>
        <w:gridCol w:w="244"/>
        <w:gridCol w:w="244"/>
        <w:gridCol w:w="244"/>
      </w:tblGrid>
      <w:tr w:rsidR="002C799F" w:rsidRPr="002C799F" w:rsidTr="000000A0">
        <w:tc>
          <w:tcPr>
            <w:tcW w:w="30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ₓ</w:t>
            </w: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1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28" w:type="dxa"/>
            <w:tcBorders>
              <w:right w:val="single" w:sz="24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28" w:type="dxa"/>
            <w:tcBorders>
              <w:left w:val="single" w:sz="24" w:space="0" w:color="auto"/>
              <w:bottom w:val="single" w:sz="24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28" w:type="dxa"/>
            <w:tcBorders>
              <w:bottom w:val="single" w:sz="24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46" w:type="dxa"/>
            <w:tcBorders>
              <w:bottom w:val="single" w:sz="24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8" w:type="dxa"/>
            <w:tcBorders>
              <w:bottom w:val="single" w:sz="24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0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  <w:tcBorders>
              <w:bottom w:val="single" w:sz="24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  <w:tcBorders>
              <w:bottom w:val="single" w:sz="24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56" w:type="dxa"/>
            <w:tcBorders>
              <w:bottom w:val="single" w:sz="24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1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  <w:tcBorders>
              <w:right w:val="single" w:sz="24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  <w:tcBorders>
              <w:top w:val="single" w:sz="24" w:space="0" w:color="auto"/>
              <w:left w:val="single" w:sz="24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  <w:tcBorders>
              <w:top w:val="single" w:sz="24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  <w:tcBorders>
              <w:top w:val="single" w:sz="24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8" w:type="dxa"/>
            <w:tcBorders>
              <w:top w:val="single" w:sz="24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0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  <w:tcBorders>
              <w:top w:val="single" w:sz="24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356" w:type="dxa"/>
            <w:tcBorders>
              <w:top w:val="single" w:sz="24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356" w:type="dxa"/>
            <w:tcBorders>
              <w:top w:val="single" w:sz="24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31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0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0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0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0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0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0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0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0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0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2C799F">
        <w:rPr>
          <w:rFonts w:ascii="Times New Roman" w:hAnsi="Times New Roman" w:cs="Times New Roman"/>
          <w:b/>
          <w:noProof/>
          <w:sz w:val="24"/>
          <w:szCs w:val="24"/>
        </w:rPr>
        <w:t>Блок В.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noProof/>
          <w:sz w:val="24"/>
          <w:szCs w:val="24"/>
        </w:rPr>
      </w:pPr>
      <w:r w:rsidRPr="002C799F">
        <w:rPr>
          <w:rFonts w:ascii="Times New Roman" w:hAnsi="Times New Roman" w:cs="Times New Roman"/>
          <w:b/>
          <w:noProof/>
          <w:sz w:val="24"/>
          <w:szCs w:val="24"/>
        </w:rPr>
        <w:t>17. Укажи общее у чисел 1074, 1876, 1478.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2C799F">
        <w:rPr>
          <w:rFonts w:ascii="Times New Roman" w:hAnsi="Times New Roman" w:cs="Times New Roman"/>
          <w:noProof/>
          <w:sz w:val="24"/>
          <w:szCs w:val="24"/>
        </w:rPr>
        <w:t>А) Четырёхзначные и имеют цифру 7 в разряде сотен.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2C799F">
        <w:rPr>
          <w:rFonts w:ascii="Times New Roman" w:hAnsi="Times New Roman" w:cs="Times New Roman"/>
          <w:noProof/>
          <w:sz w:val="24"/>
          <w:szCs w:val="24"/>
        </w:rPr>
        <w:t>Б)  Трёхзначные и имеют цифру 7 в разряде десятков.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2C799F">
        <w:rPr>
          <w:rFonts w:ascii="Times New Roman" w:hAnsi="Times New Roman" w:cs="Times New Roman"/>
          <w:noProof/>
          <w:sz w:val="24"/>
          <w:szCs w:val="24"/>
        </w:rPr>
        <w:t>В)  Четырёхзначные и имеют цифру 7 в разряде десятков.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noProof/>
          <w:sz w:val="24"/>
          <w:szCs w:val="24"/>
        </w:rPr>
      </w:pPr>
      <w:r w:rsidRPr="002C799F">
        <w:rPr>
          <w:rFonts w:ascii="Times New Roman" w:hAnsi="Times New Roman" w:cs="Times New Roman"/>
          <w:b/>
          <w:noProof/>
          <w:sz w:val="24"/>
          <w:szCs w:val="24"/>
        </w:rPr>
        <w:t>18. Запиши и реши уравнение.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2C799F">
        <w:rPr>
          <w:rFonts w:ascii="Times New Roman" w:hAnsi="Times New Roman" w:cs="Times New Roman"/>
          <w:i/>
          <w:noProof/>
          <w:sz w:val="24"/>
          <w:szCs w:val="24"/>
        </w:rPr>
        <w:t>Частное 160 и неизвестное число равно разности двух чисел 40 и 32.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2C799F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404EBFB" wp14:editId="0BDDCCA9">
            <wp:extent cx="5734050" cy="2438400"/>
            <wp:effectExtent l="1905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2C799F">
        <w:rPr>
          <w:rFonts w:ascii="Times New Roman" w:hAnsi="Times New Roman" w:cs="Times New Roman"/>
          <w:b/>
          <w:noProof/>
          <w:sz w:val="24"/>
          <w:szCs w:val="24"/>
        </w:rPr>
        <w:t>Блок С.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noProof/>
          <w:sz w:val="24"/>
          <w:szCs w:val="24"/>
        </w:rPr>
      </w:pPr>
      <w:r w:rsidRPr="002C799F">
        <w:rPr>
          <w:rFonts w:ascii="Times New Roman" w:hAnsi="Times New Roman" w:cs="Times New Roman"/>
          <w:b/>
          <w:noProof/>
          <w:sz w:val="24"/>
          <w:szCs w:val="24"/>
        </w:rPr>
        <w:t xml:space="preserve">19. Выбери правило, с помощью которого можно найти </w:t>
      </w:r>
      <w:r w:rsidRPr="002C799F">
        <w:rPr>
          <w:rFonts w:ascii="Times New Roman" w:hAnsi="Times New Roman" w:cs="Times New Roman"/>
          <w:b/>
          <w:noProof/>
          <w:sz w:val="24"/>
          <w:szCs w:val="24"/>
          <w:u w:val="single"/>
        </w:rPr>
        <w:t xml:space="preserve">каждое </w:t>
      </w:r>
      <w:r w:rsidRPr="002C799F">
        <w:rPr>
          <w:rFonts w:ascii="Times New Roman" w:hAnsi="Times New Roman" w:cs="Times New Roman"/>
          <w:b/>
          <w:noProof/>
          <w:sz w:val="24"/>
          <w:szCs w:val="24"/>
        </w:rPr>
        <w:t xml:space="preserve">последующее число в последовательности: 2, 6, 14, 30, ....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2C799F">
        <w:rPr>
          <w:rFonts w:ascii="Times New Roman" w:hAnsi="Times New Roman" w:cs="Times New Roman"/>
          <w:noProof/>
          <w:sz w:val="24"/>
          <w:szCs w:val="24"/>
        </w:rPr>
        <w:t>А) Предыдущее число умножить на 4, а затем вычесть 2.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2C799F">
        <w:rPr>
          <w:rFonts w:ascii="Times New Roman" w:hAnsi="Times New Roman" w:cs="Times New Roman"/>
          <w:noProof/>
          <w:sz w:val="24"/>
          <w:szCs w:val="24"/>
        </w:rPr>
        <w:t>Б) Предыдущее число умножить на 5, а затем вычесть 4.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2C799F">
        <w:rPr>
          <w:rFonts w:ascii="Times New Roman" w:hAnsi="Times New Roman" w:cs="Times New Roman"/>
          <w:noProof/>
          <w:sz w:val="24"/>
          <w:szCs w:val="24"/>
        </w:rPr>
        <w:t>В) К предыдущему числу прибавить 4, а затем умножить на 1.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2C799F">
        <w:rPr>
          <w:rFonts w:ascii="Times New Roman" w:hAnsi="Times New Roman" w:cs="Times New Roman"/>
          <w:noProof/>
          <w:sz w:val="24"/>
          <w:szCs w:val="24"/>
        </w:rPr>
        <w:t>Г)  К предыдущему числу прибавить 1, а затем умножить на 2.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noProof/>
          <w:sz w:val="24"/>
          <w:szCs w:val="24"/>
        </w:rPr>
      </w:pPr>
      <w:r w:rsidRPr="002C799F">
        <w:rPr>
          <w:rFonts w:ascii="Times New Roman" w:hAnsi="Times New Roman" w:cs="Times New Roman"/>
          <w:b/>
          <w:noProof/>
          <w:sz w:val="24"/>
          <w:szCs w:val="24"/>
        </w:rPr>
        <w:t>Напиши в рамке следующее число последовательности.</w:t>
      </w:r>
    </w:p>
    <w:tbl>
      <w:tblPr>
        <w:tblW w:w="283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</w:tblGrid>
      <w:tr w:rsidR="002C799F" w:rsidRPr="002C799F" w:rsidTr="000000A0">
        <w:tc>
          <w:tcPr>
            <w:tcW w:w="56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6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56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56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noProof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noProof/>
          <w:sz w:val="24"/>
          <w:szCs w:val="24"/>
        </w:rPr>
      </w:pPr>
      <w:r w:rsidRPr="002C799F">
        <w:rPr>
          <w:rFonts w:ascii="Times New Roman" w:hAnsi="Times New Roman" w:cs="Times New Roman"/>
          <w:b/>
          <w:noProof/>
          <w:sz w:val="24"/>
          <w:szCs w:val="24"/>
        </w:rPr>
        <w:t xml:space="preserve"> 20.  Запиши способ решения уравнения.</w:t>
      </w:r>
    </w:p>
    <w:tbl>
      <w:tblPr>
        <w:tblW w:w="2779" w:type="dxa"/>
        <w:tblInd w:w="1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97"/>
        <w:gridCol w:w="397"/>
        <w:gridCol w:w="397"/>
        <w:gridCol w:w="397"/>
        <w:gridCol w:w="397"/>
        <w:gridCol w:w="397"/>
        <w:gridCol w:w="397"/>
      </w:tblGrid>
      <w:tr w:rsidR="002C799F" w:rsidRPr="002C799F" w:rsidTr="000000A0">
        <w:tc>
          <w:tcPr>
            <w:tcW w:w="39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9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</w:t>
            </w:r>
          </w:p>
        </w:tc>
        <w:tc>
          <w:tcPr>
            <w:tcW w:w="39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39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</w:t>
            </w:r>
          </w:p>
        </w:tc>
        <w:tc>
          <w:tcPr>
            <w:tcW w:w="39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=</w:t>
            </w:r>
          </w:p>
        </w:tc>
        <w:tc>
          <w:tcPr>
            <w:tcW w:w="39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</w:p>
        </w:tc>
        <w:tc>
          <w:tcPr>
            <w:tcW w:w="39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9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9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</w:t>
            </w:r>
          </w:p>
        </w:tc>
        <w:tc>
          <w:tcPr>
            <w:tcW w:w="39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=</w:t>
            </w:r>
          </w:p>
        </w:tc>
        <w:tc>
          <w:tcPr>
            <w:tcW w:w="39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9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noProof/>
          <w:sz w:val="24"/>
          <w:szCs w:val="24"/>
        </w:rPr>
      </w:pPr>
      <w:r w:rsidRPr="002C799F">
        <w:rPr>
          <w:rFonts w:ascii="Times New Roman" w:hAnsi="Times New Roman" w:cs="Times New Roman"/>
          <w:noProof/>
          <w:sz w:val="24"/>
          <w:szCs w:val="24"/>
        </w:rPr>
        <w:t xml:space="preserve">    </w:t>
      </w:r>
      <w:r w:rsidRPr="002C799F">
        <w:rPr>
          <w:rFonts w:ascii="Times New Roman" w:hAnsi="Times New Roman" w:cs="Times New Roman"/>
          <w:b/>
          <w:noProof/>
          <w:sz w:val="24"/>
          <w:szCs w:val="24"/>
        </w:rPr>
        <w:t>21. Поставь вместо звёздочек нужные знаки действий, соблюдая указанный порядок действий.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2C799F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7012604" wp14:editId="621C5140">
                <wp:simplePos x="0" y="0"/>
                <wp:positionH relativeFrom="column">
                  <wp:posOffset>3020060</wp:posOffset>
                </wp:positionH>
                <wp:positionV relativeFrom="paragraph">
                  <wp:posOffset>338455</wp:posOffset>
                </wp:positionV>
                <wp:extent cx="504190" cy="179705"/>
                <wp:effectExtent l="10160" t="5715" r="9525" b="5080"/>
                <wp:wrapNone/>
                <wp:docPr id="96" name="Прямоугольник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4190" cy="179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96" o:spid="_x0000_s1026" style="position:absolute;margin-left:237.8pt;margin-top:26.65pt;width:39.7pt;height:14.1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"/>
            </w:pict>
          </mc:Fallback>
        </mc:AlternateContent>
      </w:r>
      <w:r w:rsidRPr="002C799F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365F05E" wp14:editId="28C34A79">
                <wp:simplePos x="0" y="0"/>
                <wp:positionH relativeFrom="column">
                  <wp:posOffset>2035810</wp:posOffset>
                </wp:positionH>
                <wp:positionV relativeFrom="paragraph">
                  <wp:posOffset>338455</wp:posOffset>
                </wp:positionV>
                <wp:extent cx="504190" cy="179705"/>
                <wp:effectExtent l="6985" t="5715" r="12700" b="5080"/>
                <wp:wrapNone/>
                <wp:docPr id="95" name="Прямоугольник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4190" cy="179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95" o:spid="_x0000_s1026" style="position:absolute;margin-left:160.3pt;margin-top:26.65pt;width:39.7pt;height:14.1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"/>
            </w:pict>
          </mc:Fallback>
        </mc:AlternateContent>
      </w:r>
      <w:r w:rsidRPr="002C799F">
        <w:rPr>
          <w:rFonts w:ascii="Times New Roman" w:hAnsi="Times New Roman" w:cs="Times New Roman"/>
          <w:noProof/>
          <w:sz w:val="24"/>
          <w:szCs w:val="24"/>
        </w:rPr>
        <w:t xml:space="preserve">                     3                             1                          2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2C799F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70CD541" wp14:editId="725DFB86">
                <wp:simplePos x="0" y="0"/>
                <wp:positionH relativeFrom="column">
                  <wp:posOffset>1111885</wp:posOffset>
                </wp:positionH>
                <wp:positionV relativeFrom="paragraph">
                  <wp:posOffset>3810</wp:posOffset>
                </wp:positionV>
                <wp:extent cx="504190" cy="179705"/>
                <wp:effectExtent l="6985" t="9525" r="12700" b="10795"/>
                <wp:wrapNone/>
                <wp:docPr id="94" name="Прямоугольник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4190" cy="179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94" o:spid="_x0000_s1026" style="position:absolute;margin-left:87.55pt;margin-top:.3pt;width:39.7pt;height:14.1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"/>
            </w:pict>
          </mc:Fallback>
        </mc:AlternateContent>
      </w:r>
      <w:r w:rsidRPr="002C799F">
        <w:rPr>
          <w:rFonts w:ascii="Times New Roman" w:hAnsi="Times New Roman" w:cs="Times New Roman"/>
          <w:noProof/>
          <w:sz w:val="24"/>
          <w:szCs w:val="24"/>
        </w:rPr>
        <w:t xml:space="preserve">                * </w:t>
      </w:r>
      <w:r w:rsidRPr="002C799F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A872683" wp14:editId="4DDD398B">
                <wp:simplePos x="0" y="0"/>
                <wp:positionH relativeFrom="column">
                  <wp:posOffset>60960</wp:posOffset>
                </wp:positionH>
                <wp:positionV relativeFrom="paragraph">
                  <wp:posOffset>3810</wp:posOffset>
                </wp:positionV>
                <wp:extent cx="504190" cy="179705"/>
                <wp:effectExtent l="13335" t="9525" r="6350" b="10795"/>
                <wp:wrapNone/>
                <wp:docPr id="93" name="Прямоугольник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4190" cy="179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93" o:spid="_x0000_s1026" style="position:absolute;margin-left:4.8pt;margin-top:.3pt;width:39.7pt;height:14.1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"/>
            </w:pict>
          </mc:Fallback>
        </mc:AlternateContent>
      </w:r>
      <w:r w:rsidRPr="002C799F">
        <w:rPr>
          <w:rFonts w:ascii="Times New Roman" w:hAnsi="Times New Roman" w:cs="Times New Roman"/>
          <w:noProof/>
          <w:sz w:val="24"/>
          <w:szCs w:val="24"/>
        </w:rPr>
        <w:t xml:space="preserve">   (                 *                )   *                    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noProof/>
          <w:sz w:val="24"/>
          <w:szCs w:val="24"/>
        </w:rPr>
      </w:pPr>
      <w:r w:rsidRPr="002C799F">
        <w:rPr>
          <w:rFonts w:ascii="Times New Roman" w:hAnsi="Times New Roman" w:cs="Times New Roman"/>
          <w:b/>
          <w:noProof/>
          <w:sz w:val="24"/>
          <w:szCs w:val="24"/>
        </w:rPr>
        <w:t>22. Заполни пропуски.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74"/>
        <w:gridCol w:w="356"/>
        <w:gridCol w:w="356"/>
        <w:gridCol w:w="356"/>
        <w:gridCol w:w="356"/>
        <w:gridCol w:w="327"/>
        <w:gridCol w:w="327"/>
        <w:gridCol w:w="327"/>
        <w:gridCol w:w="327"/>
        <w:gridCol w:w="327"/>
        <w:gridCol w:w="374"/>
        <w:gridCol w:w="356"/>
        <w:gridCol w:w="356"/>
        <w:gridCol w:w="356"/>
        <w:gridCol w:w="356"/>
        <w:gridCol w:w="356"/>
        <w:gridCol w:w="328"/>
        <w:gridCol w:w="328"/>
        <w:gridCol w:w="328"/>
        <w:gridCol w:w="328"/>
        <w:gridCol w:w="328"/>
        <w:gridCol w:w="328"/>
        <w:gridCol w:w="328"/>
        <w:gridCol w:w="328"/>
        <w:gridCol w:w="328"/>
      </w:tblGrid>
      <w:tr w:rsidR="002C799F" w:rsidRPr="002C799F" w:rsidTr="000000A0">
        <w:tc>
          <w:tcPr>
            <w:tcW w:w="37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x</w:t>
            </w: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7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  <w:tcBorders>
              <w:bottom w:val="single" w:sz="24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  <w:tcBorders>
              <w:bottom w:val="single" w:sz="24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  <w:tcBorders>
              <w:bottom w:val="single" w:sz="24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56" w:type="dxa"/>
            <w:tcBorders>
              <w:bottom w:val="single" w:sz="24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4" w:type="dxa"/>
            <w:tcBorders>
              <w:bottom w:val="single" w:sz="24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  <w:tcBorders>
              <w:bottom w:val="single" w:sz="24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  <w:tcBorders>
              <w:bottom w:val="single" w:sz="24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56" w:type="dxa"/>
            <w:tcBorders>
              <w:bottom w:val="single" w:sz="24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*</w:t>
            </w:r>
          </w:p>
        </w:tc>
        <w:tc>
          <w:tcPr>
            <w:tcW w:w="356" w:type="dxa"/>
            <w:tcBorders>
              <w:bottom w:val="single" w:sz="24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56" w:type="dxa"/>
            <w:tcBorders>
              <w:bottom w:val="single" w:sz="24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7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356" w:type="dxa"/>
            <w:tcBorders>
              <w:top w:val="single" w:sz="24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6" w:type="dxa"/>
            <w:tcBorders>
              <w:top w:val="single" w:sz="24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*</w:t>
            </w:r>
          </w:p>
        </w:tc>
        <w:tc>
          <w:tcPr>
            <w:tcW w:w="356" w:type="dxa"/>
            <w:tcBorders>
              <w:top w:val="single" w:sz="24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56" w:type="dxa"/>
            <w:tcBorders>
              <w:top w:val="single" w:sz="24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4" w:type="dxa"/>
            <w:tcBorders>
              <w:top w:val="single" w:sz="24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  <w:tcBorders>
              <w:top w:val="single" w:sz="24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*</w:t>
            </w:r>
          </w:p>
        </w:tc>
        <w:tc>
          <w:tcPr>
            <w:tcW w:w="356" w:type="dxa"/>
            <w:tcBorders>
              <w:top w:val="single" w:sz="24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56" w:type="dxa"/>
            <w:tcBorders>
              <w:top w:val="single" w:sz="24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56" w:type="dxa"/>
            <w:tcBorders>
              <w:top w:val="single" w:sz="24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*</w:t>
            </w:r>
          </w:p>
        </w:tc>
        <w:tc>
          <w:tcPr>
            <w:tcW w:w="356" w:type="dxa"/>
            <w:tcBorders>
              <w:top w:val="single" w:sz="24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7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  <w:tcBorders>
              <w:bottom w:val="single" w:sz="24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*</w:t>
            </w:r>
          </w:p>
        </w:tc>
        <w:tc>
          <w:tcPr>
            <w:tcW w:w="356" w:type="dxa"/>
            <w:tcBorders>
              <w:bottom w:val="single" w:sz="24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56" w:type="dxa"/>
            <w:tcBorders>
              <w:bottom w:val="single" w:sz="24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56" w:type="dxa"/>
            <w:tcBorders>
              <w:bottom w:val="single" w:sz="24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7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  <w:tcBorders>
              <w:top w:val="single" w:sz="24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*</w:t>
            </w:r>
          </w:p>
        </w:tc>
        <w:tc>
          <w:tcPr>
            <w:tcW w:w="356" w:type="dxa"/>
            <w:tcBorders>
              <w:top w:val="single" w:sz="24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56" w:type="dxa"/>
            <w:tcBorders>
              <w:top w:val="single" w:sz="24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56" w:type="dxa"/>
            <w:tcBorders>
              <w:top w:val="single" w:sz="24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7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4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noProof/>
          <w:sz w:val="24"/>
          <w:szCs w:val="24"/>
        </w:rPr>
        <w:t xml:space="preserve">       </w:t>
      </w:r>
      <w:r w:rsidRPr="002C799F">
        <w:rPr>
          <w:rFonts w:ascii="Times New Roman" w:hAnsi="Times New Roman" w:cs="Times New Roman"/>
          <w:sz w:val="24"/>
          <w:szCs w:val="24"/>
        </w:rPr>
        <w:t>ТЕСТОВОЕ ЗАДАНИЕ № 3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Фамилия, имя </w:t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</w:rPr>
        <w:t xml:space="preserve">  Класс </w:t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Вариант 2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Блок А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1. Прочитай задачу. К каждой записи в первом столбике найди пару во втором и соедини их линиями.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i/>
          <w:sz w:val="24"/>
          <w:szCs w:val="24"/>
        </w:rPr>
        <w:t xml:space="preserve">             Купили 95 груш. В 4 больших пакетах лежало по 20 груш. В каждом маленьком пакете было по 5 груш. Сколько было маленьких пакетов?</w:t>
      </w:r>
    </w:p>
    <w:tbl>
      <w:tblPr>
        <w:tblStyle w:val="aa"/>
        <w:tblW w:w="10349" w:type="dxa"/>
        <w:tblLook w:val="04A0" w:firstRow="1" w:lastRow="0" w:firstColumn="1" w:lastColumn="0" w:noHBand="0" w:noVBand="1"/>
      </w:tblPr>
      <w:tblGrid>
        <w:gridCol w:w="6522"/>
        <w:gridCol w:w="1560"/>
        <w:gridCol w:w="2267"/>
      </w:tblGrid>
      <w:tr w:rsidR="002C799F" w:rsidRPr="002C799F" w:rsidTr="000000A0">
        <w:tc>
          <w:tcPr>
            <w:tcW w:w="6522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i/>
                <w:sz w:val="24"/>
                <w:szCs w:val="24"/>
              </w:rPr>
              <w:lastRenderedPageBreak/>
              <w:t>Купили 95 груш. В 4 больших пакетах лежало по 20 груш. В каждом маленьком пакете было по 5 груш.</w:t>
            </w:r>
          </w:p>
        </w:tc>
        <w:tc>
          <w:tcPr>
            <w:tcW w:w="1560" w:type="dxa"/>
            <w:vMerge w:val="restart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7" w:type="dxa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Вопрос</w:t>
            </w:r>
          </w:p>
        </w:tc>
      </w:tr>
      <w:tr w:rsidR="002C799F" w:rsidRPr="002C799F" w:rsidTr="000000A0">
        <w:tc>
          <w:tcPr>
            <w:tcW w:w="6522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i/>
                <w:sz w:val="24"/>
                <w:szCs w:val="24"/>
              </w:rPr>
              <w:t>(95 – 20 • 4) : 5 = 3 (п.)</w:t>
            </w:r>
          </w:p>
        </w:tc>
        <w:tc>
          <w:tcPr>
            <w:tcW w:w="1560" w:type="dxa"/>
            <w:vMerge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7" w:type="dxa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Решение</w:t>
            </w:r>
          </w:p>
        </w:tc>
      </w:tr>
      <w:tr w:rsidR="002C799F" w:rsidRPr="002C799F" w:rsidTr="000000A0">
        <w:tc>
          <w:tcPr>
            <w:tcW w:w="6522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i/>
                <w:sz w:val="24"/>
                <w:szCs w:val="24"/>
              </w:rPr>
              <w:t>Сколько было маленьких пакетов?</w:t>
            </w:r>
          </w:p>
        </w:tc>
        <w:tc>
          <w:tcPr>
            <w:tcW w:w="1560" w:type="dxa"/>
            <w:vMerge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7" w:type="dxa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Условие</w:t>
            </w:r>
          </w:p>
        </w:tc>
      </w:tr>
      <w:tr w:rsidR="002C799F" w:rsidRPr="002C799F" w:rsidTr="000000A0">
        <w:tc>
          <w:tcPr>
            <w:tcW w:w="6522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i/>
                <w:sz w:val="24"/>
                <w:szCs w:val="24"/>
              </w:rPr>
              <w:t>3 пакета</w:t>
            </w:r>
          </w:p>
        </w:tc>
        <w:tc>
          <w:tcPr>
            <w:tcW w:w="1560" w:type="dxa"/>
            <w:vMerge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7" w:type="dxa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Выражение</w:t>
            </w:r>
          </w:p>
        </w:tc>
      </w:tr>
      <w:tr w:rsidR="002C799F" w:rsidRPr="002C799F" w:rsidTr="000000A0">
        <w:tc>
          <w:tcPr>
            <w:tcW w:w="6522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i/>
                <w:sz w:val="24"/>
                <w:szCs w:val="24"/>
              </w:rPr>
              <w:t>(95 – 20 • 4) : 5</w:t>
            </w:r>
          </w:p>
        </w:tc>
        <w:tc>
          <w:tcPr>
            <w:tcW w:w="1560" w:type="dxa"/>
            <w:vMerge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7" w:type="dxa"/>
          </w:tcPr>
          <w:p w:rsidR="002C799F" w:rsidRPr="002C799F" w:rsidRDefault="002C799F" w:rsidP="002C79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Ответ</w:t>
            </w:r>
          </w:p>
        </w:tc>
      </w:tr>
    </w:tbl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 xml:space="preserve">2. Укажи </w:t>
      </w:r>
      <w:r w:rsidRPr="002C799F">
        <w:rPr>
          <w:rFonts w:ascii="Times New Roman" w:hAnsi="Times New Roman" w:cs="Times New Roman"/>
          <w:b/>
          <w:sz w:val="24"/>
          <w:szCs w:val="24"/>
          <w:u w:val="single"/>
        </w:rPr>
        <w:t>только арифметическое действие</w:t>
      </w:r>
      <w:r w:rsidRPr="002C799F">
        <w:rPr>
          <w:rFonts w:ascii="Times New Roman" w:hAnsi="Times New Roman" w:cs="Times New Roman"/>
          <w:b/>
          <w:sz w:val="24"/>
          <w:szCs w:val="24"/>
        </w:rPr>
        <w:t xml:space="preserve">  ( +, -, •, : ), которое ты выполнишь, чтобы ответить на вопрос задачи.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1)   Сколько халатов можно сшить из 48 м ткани, если на каждый халат идёт по 4 м ткани?  (....)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2)   Бабушке 75 лет, а внуку 15. На сколько лет бабушка старше внука?  (.....)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Во сколько раз бабушка старше внука?  (.....)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3)  В фильме снималось 6 детей, что в 3 раза меньше, чем взрослых. Сколько взрослых снималось в фильме?  (....)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4)  Ученик тратит на решение одного примера по 3 минуты. Сколько минут он затратит на решение 12 примеров?  (.....)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5)  Сколько конфет в вазе, если 1/5  их числа составляет 12?  (.....)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6)  Слон двигался со скоростью 100 м/мин. Какое расстояние он прошёл за 10 минут?  (.....)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3. Преобразуй текст задачи в модель (краткое условие, схему, чертёж, таблицу, рисунок). Реши задачу и напиши ответ.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2C799F">
        <w:rPr>
          <w:rFonts w:ascii="Times New Roman" w:hAnsi="Times New Roman" w:cs="Times New Roman"/>
          <w:i/>
          <w:sz w:val="24"/>
          <w:szCs w:val="24"/>
        </w:rPr>
        <w:t>С одного опытного участка школьники собрали 4 мешка картофеля по 50 кг в каждом, а со второго – на 110 кг больше, чем с первого. Сколько всего килограммов картофеля собрали с двух участков?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AF56E0D" wp14:editId="748BB96B">
            <wp:extent cx="6010722" cy="2353901"/>
            <wp:effectExtent l="19050" t="0" r="9078" b="0"/>
            <wp:docPr id="5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1647" cy="2354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4. Отметь верные равенства и неравенства.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А)  1 ч 10 мин &gt; 80 мин           А)  3 т &gt; 300 ц           А)  9 км 3 м &gt; 9030 м        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Б)  1 ч 10 мин &lt; 80 мин            Б)  3 т &lt; 300 ц            Б)   9 км 3 м &lt; 9030 м  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В)  1 ч 10 мин = 80 мин            В)  3 т = 300 ц           В)  9 км 3 м =  9030 м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 xml:space="preserve">5. </w:t>
      </w:r>
      <w:proofErr w:type="spellStart"/>
      <w:r w:rsidRPr="002C799F">
        <w:rPr>
          <w:rFonts w:ascii="Times New Roman" w:hAnsi="Times New Roman" w:cs="Times New Roman"/>
          <w:b/>
          <w:sz w:val="24"/>
          <w:szCs w:val="24"/>
        </w:rPr>
        <w:t>Вырази</w:t>
      </w:r>
      <w:proofErr w:type="spellEnd"/>
      <w:r w:rsidRPr="002C799F">
        <w:rPr>
          <w:rFonts w:ascii="Times New Roman" w:hAnsi="Times New Roman" w:cs="Times New Roman"/>
          <w:b/>
          <w:sz w:val="24"/>
          <w:szCs w:val="24"/>
        </w:rPr>
        <w:t xml:space="preserve"> в более мелких единицах измерения.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9 т 20 кг =  ....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7 </w:t>
      </w:r>
      <w:proofErr w:type="spellStart"/>
      <w:r w:rsidRPr="002C799F">
        <w:rPr>
          <w:rFonts w:ascii="Times New Roman" w:hAnsi="Times New Roman" w:cs="Times New Roman"/>
          <w:sz w:val="24"/>
          <w:szCs w:val="24"/>
        </w:rPr>
        <w:t>дм</w:t>
      </w:r>
      <w:proofErr w:type="spellEnd"/>
      <w:r w:rsidRPr="002C799F">
        <w:rPr>
          <w:rFonts w:ascii="Times New Roman" w:hAnsi="Times New Roman" w:cs="Times New Roman"/>
          <w:sz w:val="24"/>
          <w:szCs w:val="24"/>
        </w:rPr>
        <w:t xml:space="preserve"> = .......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3 ч 35 мин = .......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6. Расположи в порядке возрастания.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3 кг, 3 т, 3 г, 3 ц </w:t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10 км, 10 </w:t>
      </w:r>
      <w:proofErr w:type="spellStart"/>
      <w:r w:rsidRPr="002C799F">
        <w:rPr>
          <w:rFonts w:ascii="Times New Roman" w:hAnsi="Times New Roman" w:cs="Times New Roman"/>
          <w:sz w:val="24"/>
          <w:szCs w:val="24"/>
        </w:rPr>
        <w:t>дм</w:t>
      </w:r>
      <w:proofErr w:type="spellEnd"/>
      <w:r w:rsidRPr="002C799F">
        <w:rPr>
          <w:rFonts w:ascii="Times New Roman" w:hAnsi="Times New Roman" w:cs="Times New Roman"/>
          <w:sz w:val="24"/>
          <w:szCs w:val="24"/>
        </w:rPr>
        <w:t xml:space="preserve">, 10 мм, 10 см, 10 м </w:t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1 мес., 1 век, 1 </w:t>
      </w:r>
      <w:proofErr w:type="spellStart"/>
      <w:r w:rsidRPr="002C799F">
        <w:rPr>
          <w:rFonts w:ascii="Times New Roman" w:hAnsi="Times New Roman" w:cs="Times New Roman"/>
          <w:sz w:val="24"/>
          <w:szCs w:val="24"/>
        </w:rPr>
        <w:t>сут</w:t>
      </w:r>
      <w:proofErr w:type="spellEnd"/>
      <w:r w:rsidRPr="002C799F">
        <w:rPr>
          <w:rFonts w:ascii="Times New Roman" w:hAnsi="Times New Roman" w:cs="Times New Roman"/>
          <w:sz w:val="24"/>
          <w:szCs w:val="24"/>
        </w:rPr>
        <w:t xml:space="preserve">., 1 мин, 1 ч </w:t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7. Выполни действие:  9 ц 20 кг : 2.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А)  470 кг             Б)  4600 кг                     В)  460 кг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8.  Выбери и укажи расстояние, которое может быть между двумя городами.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lastRenderedPageBreak/>
        <w:t xml:space="preserve">А)  120 м                 Б)  120 </w:t>
      </w:r>
      <w:proofErr w:type="spellStart"/>
      <w:r w:rsidRPr="002C799F">
        <w:rPr>
          <w:rFonts w:ascii="Times New Roman" w:hAnsi="Times New Roman" w:cs="Times New Roman"/>
          <w:sz w:val="24"/>
          <w:szCs w:val="24"/>
        </w:rPr>
        <w:t>дм</w:t>
      </w:r>
      <w:proofErr w:type="spellEnd"/>
      <w:r w:rsidRPr="002C799F">
        <w:rPr>
          <w:rFonts w:ascii="Times New Roman" w:hAnsi="Times New Roman" w:cs="Times New Roman"/>
          <w:sz w:val="24"/>
          <w:szCs w:val="24"/>
        </w:rPr>
        <w:t xml:space="preserve">                    В)  120 км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9. Укажи, как вычислить площадь прямоугольника.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7"/>
        <w:gridCol w:w="327"/>
        <w:gridCol w:w="327"/>
        <w:gridCol w:w="327"/>
        <w:gridCol w:w="327"/>
        <w:gridCol w:w="327"/>
        <w:gridCol w:w="327"/>
        <w:gridCol w:w="327"/>
        <w:gridCol w:w="327"/>
        <w:gridCol w:w="336"/>
        <w:gridCol w:w="475"/>
        <w:gridCol w:w="327"/>
        <w:gridCol w:w="328"/>
        <w:gridCol w:w="328"/>
        <w:gridCol w:w="328"/>
        <w:gridCol w:w="328"/>
        <w:gridCol w:w="328"/>
        <w:gridCol w:w="328"/>
        <w:gridCol w:w="595"/>
        <w:gridCol w:w="328"/>
      </w:tblGrid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bottom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bottom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bottom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bottom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bottom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bottom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bottom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  <w:tcBorders>
              <w:bottom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75" w:type="dxa"/>
            <w:tcBorders>
              <w:bottom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см</w:t>
            </w:r>
          </w:p>
        </w:tc>
        <w:tc>
          <w:tcPr>
            <w:tcW w:w="327" w:type="dxa"/>
            <w:tcBorders>
              <w:bottom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  <w:tcBorders>
              <w:bottom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  <w:tcBorders>
              <w:bottom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  <w:tcBorders>
              <w:bottom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  <w:tcBorders>
              <w:bottom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  <w:tcBorders>
              <w:bottom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  <w:tcBorders>
              <w:bottom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righ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top w:val="single" w:sz="18" w:space="0" w:color="auto"/>
              <w:lef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top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top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top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top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top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top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  <w:tcBorders>
              <w:top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  <w:tcBorders>
              <w:top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top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  <w:tcBorders>
              <w:top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  <w:tcBorders>
              <w:top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  <w:tcBorders>
              <w:top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  <w:tcBorders>
              <w:top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  <w:tcBorders>
              <w:top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  <w:tcBorders>
              <w:top w:val="single" w:sz="18" w:space="0" w:color="auto"/>
              <w:righ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" w:type="dxa"/>
            <w:tcBorders>
              <w:lef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righ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lef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  <w:tcBorders>
              <w:righ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" w:type="dxa"/>
            <w:tcBorders>
              <w:lef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righ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lef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  <w:tcBorders>
              <w:righ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" w:type="dxa"/>
            <w:tcBorders>
              <w:lef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3см</w:t>
            </w: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righ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lef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  <w:tcBorders>
              <w:righ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" w:type="dxa"/>
            <w:tcBorders>
              <w:lef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righ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lef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  <w:tcBorders>
              <w:righ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" w:type="dxa"/>
            <w:tcBorders>
              <w:lef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righ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left w:val="single" w:sz="18" w:space="0" w:color="auto"/>
              <w:bottom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bottom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bottom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bottom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bottom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bottom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bottom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  <w:tcBorders>
              <w:bottom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  <w:tcBorders>
              <w:bottom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bottom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  <w:tcBorders>
              <w:bottom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  <w:tcBorders>
              <w:bottom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  <w:tcBorders>
              <w:bottom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  <w:tcBorders>
              <w:bottom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  <w:tcBorders>
              <w:bottom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  <w:tcBorders>
              <w:bottom w:val="single" w:sz="18" w:space="0" w:color="auto"/>
              <w:righ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" w:type="dxa"/>
            <w:tcBorders>
              <w:lef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top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top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top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top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top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top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top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  <w:tcBorders>
              <w:top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  <w:tcBorders>
              <w:top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top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  <w:tcBorders>
              <w:top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  <w:tcBorders>
              <w:top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  <w:tcBorders>
              <w:top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  <w:tcBorders>
              <w:top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  <w:tcBorders>
              <w:top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  <w:tcBorders>
              <w:top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А)  8 • 3 • 2                 Б)  8 • 3             В)  8 + 3 + 8 + 3              Г)  8 + 3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10. Вычисли периметр и площадь квадрата со стороной 6 см. Запиши ответ.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Ответ:  </w:t>
      </w:r>
      <w:r w:rsidRPr="002C799F">
        <w:rPr>
          <w:rFonts w:ascii="Times New Roman" w:hAnsi="Times New Roman" w:cs="Times New Roman"/>
          <w:i/>
          <w:sz w:val="24"/>
          <w:szCs w:val="24"/>
        </w:rPr>
        <w:t xml:space="preserve">периметр квадрата равен </w:t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i/>
          <w:sz w:val="24"/>
          <w:szCs w:val="24"/>
        </w:rPr>
        <w:t xml:space="preserve">             площадь квадрата равна</w:t>
      </w:r>
      <w:r w:rsidRPr="002C799F">
        <w:rPr>
          <w:rFonts w:ascii="Times New Roman" w:hAnsi="Times New Roman" w:cs="Times New Roman"/>
          <w:sz w:val="24"/>
          <w:szCs w:val="24"/>
        </w:rPr>
        <w:t xml:space="preserve"> </w:t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11. Периметр квадрата равен 20 см. Найди площадь квадрата.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F552FC3" wp14:editId="72162946">
            <wp:extent cx="5939155" cy="1412240"/>
            <wp:effectExtent l="19050" t="0" r="4445" b="0"/>
            <wp:docPr id="5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b="43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1412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Блок В.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12. Запиши решение задачи выражением.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2C799F">
        <w:rPr>
          <w:rFonts w:ascii="Times New Roman" w:hAnsi="Times New Roman" w:cs="Times New Roman"/>
          <w:i/>
          <w:sz w:val="24"/>
          <w:szCs w:val="24"/>
        </w:rPr>
        <w:t xml:space="preserve">              В магазин в первый день  привезли  </w:t>
      </w:r>
      <w:r w:rsidRPr="002C799F">
        <w:rPr>
          <w:rFonts w:ascii="Times New Roman" w:hAnsi="Times New Roman" w:cs="Times New Roman"/>
          <w:b/>
          <w:i/>
          <w:sz w:val="24"/>
          <w:szCs w:val="24"/>
          <w:lang w:val="en-US"/>
        </w:rPr>
        <w:t>a</w:t>
      </w:r>
      <w:r w:rsidRPr="002C799F">
        <w:rPr>
          <w:rFonts w:ascii="Times New Roman" w:hAnsi="Times New Roman" w:cs="Times New Roman"/>
          <w:i/>
          <w:sz w:val="24"/>
          <w:szCs w:val="24"/>
        </w:rPr>
        <w:t xml:space="preserve"> курток, а во второй день – </w:t>
      </w:r>
      <w:r w:rsidRPr="002C799F">
        <w:rPr>
          <w:rFonts w:ascii="Times New Roman" w:hAnsi="Times New Roman" w:cs="Times New Roman"/>
          <w:b/>
          <w:i/>
          <w:sz w:val="24"/>
          <w:szCs w:val="24"/>
          <w:lang w:val="en-US"/>
        </w:rPr>
        <w:t>b</w:t>
      </w:r>
      <w:r w:rsidRPr="002C799F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2C799F">
        <w:rPr>
          <w:rFonts w:ascii="Times New Roman" w:hAnsi="Times New Roman" w:cs="Times New Roman"/>
          <w:i/>
          <w:sz w:val="24"/>
          <w:szCs w:val="24"/>
        </w:rPr>
        <w:t xml:space="preserve">курток.  Продали  </w:t>
      </w:r>
      <w:r w:rsidRPr="002C799F">
        <w:rPr>
          <w:rFonts w:ascii="Times New Roman" w:hAnsi="Times New Roman" w:cs="Times New Roman"/>
          <w:b/>
          <w:i/>
          <w:sz w:val="24"/>
          <w:szCs w:val="24"/>
          <w:lang w:val="en-US"/>
        </w:rPr>
        <w:t>c</w:t>
      </w:r>
      <w:r w:rsidRPr="002C799F">
        <w:rPr>
          <w:rFonts w:ascii="Times New Roman" w:hAnsi="Times New Roman" w:cs="Times New Roman"/>
          <w:i/>
          <w:sz w:val="24"/>
          <w:szCs w:val="24"/>
        </w:rPr>
        <w:t xml:space="preserve"> курток. Сколько курток осталось продать?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73A4FAD" wp14:editId="730F733D">
            <wp:extent cx="5939155" cy="1412240"/>
            <wp:effectExtent l="19050" t="0" r="4445" b="0"/>
            <wp:docPr id="6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b="43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1412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Блок С.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13. Составь задачу, обратную данной. Запиши текст задачи без решения.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C799F">
        <w:rPr>
          <w:rFonts w:ascii="Times New Roman" w:hAnsi="Times New Roman" w:cs="Times New Roman"/>
          <w:i/>
          <w:sz w:val="24"/>
          <w:szCs w:val="24"/>
        </w:rPr>
        <w:t>С одного опытного участка школьники собрали 4 мешка картофеля по 50 кг в каждом, а со второго – на 110 кг больше, чем с первого. Сколько всего килограммов картофеля собрали с двух участков?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 xml:space="preserve">14. Запиши два </w:t>
      </w:r>
      <w:r w:rsidRPr="002C799F">
        <w:rPr>
          <w:rFonts w:ascii="Times New Roman" w:hAnsi="Times New Roman" w:cs="Times New Roman"/>
          <w:b/>
          <w:sz w:val="24"/>
          <w:szCs w:val="24"/>
          <w:u w:val="single"/>
        </w:rPr>
        <w:t>различных</w:t>
      </w:r>
      <w:r w:rsidRPr="002C799F">
        <w:rPr>
          <w:rFonts w:ascii="Times New Roman" w:hAnsi="Times New Roman" w:cs="Times New Roman"/>
          <w:b/>
          <w:sz w:val="24"/>
          <w:szCs w:val="24"/>
        </w:rPr>
        <w:t xml:space="preserve"> способа нахождения площади многоугольника.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7"/>
        <w:gridCol w:w="336"/>
        <w:gridCol w:w="475"/>
        <w:gridCol w:w="327"/>
        <w:gridCol w:w="327"/>
        <w:gridCol w:w="327"/>
        <w:gridCol w:w="327"/>
        <w:gridCol w:w="327"/>
        <w:gridCol w:w="327"/>
        <w:gridCol w:w="336"/>
        <w:gridCol w:w="475"/>
        <w:gridCol w:w="327"/>
        <w:gridCol w:w="336"/>
        <w:gridCol w:w="475"/>
        <w:gridCol w:w="328"/>
        <w:gridCol w:w="328"/>
        <w:gridCol w:w="336"/>
        <w:gridCol w:w="475"/>
        <w:gridCol w:w="328"/>
        <w:gridCol w:w="328"/>
        <w:gridCol w:w="328"/>
        <w:gridCol w:w="328"/>
        <w:gridCol w:w="328"/>
      </w:tblGrid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bottom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bottom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bottom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bottom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bottom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  <w:tcBorders>
              <w:bottom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75" w:type="dxa"/>
            <w:tcBorders>
              <w:bottom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см</w:t>
            </w:r>
          </w:p>
        </w:tc>
        <w:tc>
          <w:tcPr>
            <w:tcW w:w="327" w:type="dxa"/>
            <w:tcBorders>
              <w:bottom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  <w:tcBorders>
              <w:bottom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  <w:tcBorders>
              <w:bottom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  <w:tcBorders>
              <w:bottom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  <w:tcBorders>
              <w:bottom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righ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top w:val="single" w:sz="18" w:space="0" w:color="auto"/>
              <w:lef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top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top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top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top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  <w:tcBorders>
              <w:top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  <w:tcBorders>
              <w:top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top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  <w:tcBorders>
              <w:top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  <w:tcBorders>
              <w:top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  <w:tcBorders>
              <w:top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  <w:tcBorders>
              <w:top w:val="single" w:sz="18" w:space="0" w:color="auto"/>
              <w:righ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  <w:tcBorders>
              <w:lef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righ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lef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  <w:tcBorders>
              <w:righ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  <w:tcBorders>
              <w:lef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см</w:t>
            </w: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см</w:t>
            </w:r>
          </w:p>
        </w:tc>
        <w:tc>
          <w:tcPr>
            <w:tcW w:w="327" w:type="dxa"/>
            <w:tcBorders>
              <w:righ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lef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  <w:tcBorders>
              <w:righ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  <w:tcBorders>
              <w:lef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righ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lef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  <w:tcBorders>
              <w:bottom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  <w:tcBorders>
              <w:bottom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  <w:tcBorders>
              <w:bottom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  <w:tcBorders>
              <w:bottom w:val="single" w:sz="18" w:space="0" w:color="auto"/>
              <w:righ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  <w:tcBorders>
              <w:lef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righ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lef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righ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  <w:tcBorders>
              <w:top w:val="single" w:sz="18" w:space="0" w:color="auto"/>
              <w:lef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  <w:tcBorders>
              <w:top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  <w:tcBorders>
              <w:top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  <w:tcBorders>
              <w:top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righ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lef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righ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  <w:tcBorders>
              <w:lef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righ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lef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righ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  <w:tcBorders>
              <w:lef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см</w:t>
            </w: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righ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left w:val="single" w:sz="18" w:space="0" w:color="auto"/>
              <w:bottom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bottom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bottom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bottom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bottom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  <w:tcBorders>
              <w:bottom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  <w:tcBorders>
              <w:bottom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bottom w:val="single" w:sz="18" w:space="0" w:color="auto"/>
              <w:righ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  <w:tcBorders>
              <w:left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top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top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top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top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  <w:tcBorders>
              <w:top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  <w:tcBorders>
              <w:top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75" w:type="dxa"/>
            <w:tcBorders>
              <w:top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см</w:t>
            </w:r>
          </w:p>
        </w:tc>
        <w:tc>
          <w:tcPr>
            <w:tcW w:w="327" w:type="dxa"/>
            <w:tcBorders>
              <w:top w:val="single" w:sz="18" w:space="0" w:color="auto"/>
            </w:tcBorders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i/>
          <w:sz w:val="24"/>
          <w:szCs w:val="24"/>
        </w:rPr>
        <w:t>1-й способ.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2C4F1BC" wp14:editId="487A7577">
            <wp:extent cx="5939155" cy="1412240"/>
            <wp:effectExtent l="19050" t="0" r="4445" b="0"/>
            <wp:docPr id="6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b="43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1412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2C799F">
        <w:rPr>
          <w:rFonts w:ascii="Times New Roman" w:hAnsi="Times New Roman" w:cs="Times New Roman"/>
          <w:i/>
          <w:sz w:val="24"/>
          <w:szCs w:val="24"/>
        </w:rPr>
        <w:t>2-й способ.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CF92A9A" wp14:editId="1DE41DA7">
            <wp:extent cx="5939155" cy="1412240"/>
            <wp:effectExtent l="19050" t="0" r="4445" b="0"/>
            <wp:docPr id="6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b="43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1412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15. Правильно ли выполнено сравнение? Обоснуй свой ответ. Поставь, если нужно, другой знак сравнения.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       300 мм + 800 мм &lt; 1 м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35262FD" wp14:editId="1AAC5D27">
            <wp:extent cx="5939155" cy="1412240"/>
            <wp:effectExtent l="19050" t="0" r="4445" b="0"/>
            <wp:docPr id="6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b="43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1412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      35 </w:t>
      </w:r>
      <w:proofErr w:type="spellStart"/>
      <w:r w:rsidRPr="002C799F">
        <w:rPr>
          <w:rFonts w:ascii="Times New Roman" w:hAnsi="Times New Roman" w:cs="Times New Roman"/>
          <w:sz w:val="24"/>
          <w:szCs w:val="24"/>
        </w:rPr>
        <w:t>дм</w:t>
      </w:r>
      <w:proofErr w:type="spellEnd"/>
      <w:r w:rsidRPr="002C799F">
        <w:rPr>
          <w:rFonts w:ascii="Times New Roman" w:hAnsi="Times New Roman" w:cs="Times New Roman"/>
          <w:sz w:val="24"/>
          <w:szCs w:val="24"/>
        </w:rPr>
        <w:t xml:space="preserve"> – 5 </w:t>
      </w:r>
      <w:proofErr w:type="spellStart"/>
      <w:r w:rsidRPr="002C799F">
        <w:rPr>
          <w:rFonts w:ascii="Times New Roman" w:hAnsi="Times New Roman" w:cs="Times New Roman"/>
          <w:sz w:val="24"/>
          <w:szCs w:val="24"/>
        </w:rPr>
        <w:t>дм</w:t>
      </w:r>
      <w:proofErr w:type="spellEnd"/>
      <w:r w:rsidRPr="002C799F">
        <w:rPr>
          <w:rFonts w:ascii="Times New Roman" w:hAnsi="Times New Roman" w:cs="Times New Roman"/>
          <w:sz w:val="24"/>
          <w:szCs w:val="24"/>
        </w:rPr>
        <w:t xml:space="preserve"> &gt; 2 м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17E6174" wp14:editId="486D9980">
            <wp:extent cx="5939155" cy="1412240"/>
            <wp:effectExtent l="19050" t="0" r="4445" b="0"/>
            <wp:docPr id="6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b="43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1412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ТЕСТОВОЕ ЗАДАНИЕ № 4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Фамилия, имя </w:t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</w:rPr>
        <w:t xml:space="preserve">  Класс </w:t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Вариант 1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Блок А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lastRenderedPageBreak/>
        <w:t xml:space="preserve">1. Укажи цифрами запись числа </w:t>
      </w:r>
      <w:r w:rsidRPr="002C799F">
        <w:rPr>
          <w:rFonts w:ascii="Times New Roman" w:hAnsi="Times New Roman" w:cs="Times New Roman"/>
          <w:b/>
          <w:i/>
          <w:sz w:val="24"/>
          <w:szCs w:val="24"/>
        </w:rPr>
        <w:t>сорок тысяч шестнадцать.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А)  400016                     Б)  4016                       В)  40016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2. Закончи предложение: «В числе 30586 отсутствуют единицы класса</w:t>
      </w:r>
      <w:r w:rsidRPr="002C799F">
        <w:rPr>
          <w:rFonts w:ascii="Times New Roman" w:hAnsi="Times New Roman" w:cs="Times New Roman"/>
          <w:sz w:val="24"/>
          <w:szCs w:val="24"/>
        </w:rPr>
        <w:t xml:space="preserve"> </w:t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</w:rPr>
        <w:t xml:space="preserve"> ».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3. Отметь число, у которого всего 674 десятка.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А)  4674                    Б)  6745                       В)  86741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4. Закончи предложение: «Чтобы найти делитель, нужно</w:t>
      </w:r>
      <w:r w:rsidRPr="002C799F">
        <w:rPr>
          <w:rFonts w:ascii="Times New Roman" w:hAnsi="Times New Roman" w:cs="Times New Roman"/>
          <w:sz w:val="24"/>
          <w:szCs w:val="24"/>
        </w:rPr>
        <w:t xml:space="preserve"> </w:t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</w:rPr>
        <w:t xml:space="preserve"> </w:t>
      </w:r>
      <w:r w:rsidRPr="002C799F">
        <w:rPr>
          <w:rFonts w:ascii="Times New Roman" w:hAnsi="Times New Roman" w:cs="Times New Roman"/>
          <w:b/>
          <w:sz w:val="24"/>
          <w:szCs w:val="24"/>
        </w:rPr>
        <w:t>».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«Если из уменьшаемого вычесть разность, то получим</w:t>
      </w:r>
      <w:r w:rsidRPr="002C799F">
        <w:rPr>
          <w:rFonts w:ascii="Times New Roman" w:hAnsi="Times New Roman" w:cs="Times New Roman"/>
          <w:sz w:val="24"/>
          <w:szCs w:val="24"/>
        </w:rPr>
        <w:t xml:space="preserve"> </w:t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</w:rPr>
        <w:t xml:space="preserve"> ».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5.  Запиши уравнение и реши его.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   Произведение двух чисел 10 и неизвестного числа равно разности двух чисел – 240 и 80.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FA68EBB" wp14:editId="23BE5D7F">
            <wp:extent cx="5594099" cy="1764694"/>
            <wp:effectExtent l="19050" t="0" r="6601" b="0"/>
            <wp:docPr id="6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020" cy="176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 xml:space="preserve">6. Укажи </w:t>
      </w:r>
      <w:r w:rsidRPr="002C799F">
        <w:rPr>
          <w:rFonts w:ascii="Times New Roman" w:hAnsi="Times New Roman" w:cs="Times New Roman"/>
          <w:b/>
          <w:sz w:val="24"/>
          <w:szCs w:val="24"/>
          <w:u w:val="single"/>
        </w:rPr>
        <w:t>только арифметическое действие</w:t>
      </w:r>
      <w:r w:rsidRPr="002C799F">
        <w:rPr>
          <w:rFonts w:ascii="Times New Roman" w:hAnsi="Times New Roman" w:cs="Times New Roman"/>
          <w:b/>
          <w:sz w:val="24"/>
          <w:szCs w:val="24"/>
        </w:rPr>
        <w:t xml:space="preserve"> ( +, -, •, : ), которое ты выполнишь, чтобы ответить на вопрос задачи</w:t>
      </w:r>
      <w:r w:rsidRPr="002C799F">
        <w:rPr>
          <w:rFonts w:ascii="Times New Roman" w:hAnsi="Times New Roman" w:cs="Times New Roman"/>
          <w:sz w:val="24"/>
          <w:szCs w:val="24"/>
        </w:rPr>
        <w:t>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1)  На один сарафан идёт 4 метра ткани. Сколько таких сарафанов можно сшить из 56 м ткани?  (.......)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2)  В первый день туристы прошли 16 км, а во второй – 48 км. Во сколько раз больше километров прошли туристы во второй день, чем в первый? (.......)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3)  Сколько зрителей в зале, если ¼ их числа составляет 14? (.......)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7.  Преобразуй текст задачи в модель (краткое условие, схему, чертёж, таблицу, рисунок). Реши задачу с пояснением</w:t>
      </w:r>
      <w:r w:rsidRPr="002C799F">
        <w:rPr>
          <w:rFonts w:ascii="Times New Roman" w:hAnsi="Times New Roman" w:cs="Times New Roman"/>
          <w:sz w:val="24"/>
          <w:szCs w:val="24"/>
        </w:rPr>
        <w:t>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2C799F">
        <w:rPr>
          <w:rFonts w:ascii="Times New Roman" w:hAnsi="Times New Roman" w:cs="Times New Roman"/>
          <w:i/>
          <w:sz w:val="24"/>
          <w:szCs w:val="24"/>
        </w:rPr>
        <w:t xml:space="preserve">           В магазин привезли 9 ящиков с апельсинами, по 12 кг в каждом, а мандаринов – в 3 раза больше, чем апельсинов. На сколько килограммов меньше привезли апельсинов, чем мандаринов в магазин?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2"/>
        <w:gridCol w:w="272"/>
        <w:gridCol w:w="272"/>
        <w:gridCol w:w="272"/>
        <w:gridCol w:w="272"/>
        <w:gridCol w:w="272"/>
        <w:gridCol w:w="273"/>
        <w:gridCol w:w="273"/>
        <w:gridCol w:w="273"/>
        <w:gridCol w:w="273"/>
        <w:gridCol w:w="273"/>
        <w:gridCol w:w="273"/>
        <w:gridCol w:w="273"/>
        <w:gridCol w:w="274"/>
        <w:gridCol w:w="274"/>
        <w:gridCol w:w="274"/>
        <w:gridCol w:w="274"/>
        <w:gridCol w:w="274"/>
        <w:gridCol w:w="274"/>
        <w:gridCol w:w="274"/>
        <w:gridCol w:w="274"/>
        <w:gridCol w:w="274"/>
        <w:gridCol w:w="274"/>
        <w:gridCol w:w="274"/>
        <w:gridCol w:w="274"/>
        <w:gridCol w:w="274"/>
        <w:gridCol w:w="274"/>
        <w:gridCol w:w="274"/>
        <w:gridCol w:w="274"/>
        <w:gridCol w:w="274"/>
        <w:gridCol w:w="274"/>
        <w:gridCol w:w="274"/>
        <w:gridCol w:w="274"/>
        <w:gridCol w:w="274"/>
        <w:gridCol w:w="274"/>
      </w:tblGrid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 xml:space="preserve">8. Укажи правильный порядок действий в выражении: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120 – (45 + 45 : 3) • 2.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       3         2        1      4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А)  120 – (45 + 45 : 3) • 2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         4          1        2       3     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Б)  120 – (45 + 45 : 3) • 2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          4          2        1      3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В)  120 – (45 + 45 : 3) • 2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9. Найди значение числового выражения, выбранного в задании № 8.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915A880" wp14:editId="2EEE2EC3">
            <wp:extent cx="5939155" cy="1756410"/>
            <wp:effectExtent l="19050" t="0" r="4445" b="0"/>
            <wp:docPr id="6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b="43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1756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10. Выполни действия сложения и вычитания.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            675 + 849                                       1265 – 789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284B6C6" wp14:editId="38648BCB">
            <wp:extent cx="5939155" cy="1756410"/>
            <wp:effectExtent l="19050" t="0" r="4445" b="0"/>
            <wp:docPr id="6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b="43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1756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11. Выполни действия.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13 • 7 =                                         8100 : 100 =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72 : 3 =                                         83 : 9 =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130 • 10 =                                     367 : 1 + 121 • 0 =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lastRenderedPageBreak/>
        <w:t>12. Выполни действия умножения и деления.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       428 • 3                          495 : 3 </w:t>
      </w:r>
      <w:r w:rsidRPr="002C799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453B7A1" wp14:editId="1AB84D8B">
            <wp:extent cx="5939155" cy="1756410"/>
            <wp:effectExtent l="19050" t="0" r="4445" b="0"/>
            <wp:docPr id="6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b="43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1756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13. Отметь верные равенства и неравенства.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А)  1 ч 30 мин &gt; 80 мин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Б)  3 т &gt; 300 ц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В)  9 км 30 м = 9030 м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 xml:space="preserve">14.  </w:t>
      </w:r>
      <w:proofErr w:type="spellStart"/>
      <w:r w:rsidRPr="002C799F">
        <w:rPr>
          <w:rFonts w:ascii="Times New Roman" w:hAnsi="Times New Roman" w:cs="Times New Roman"/>
          <w:b/>
          <w:sz w:val="24"/>
          <w:szCs w:val="24"/>
        </w:rPr>
        <w:t>Вырази</w:t>
      </w:r>
      <w:proofErr w:type="spellEnd"/>
      <w:r w:rsidRPr="002C799F">
        <w:rPr>
          <w:rFonts w:ascii="Times New Roman" w:hAnsi="Times New Roman" w:cs="Times New Roman"/>
          <w:b/>
          <w:sz w:val="24"/>
          <w:szCs w:val="24"/>
        </w:rPr>
        <w:t xml:space="preserve"> в более мелких единицах измерения.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9 км 3 м 5 см =  </w:t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15.  Расположи в порядке возрастания.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14 мес., 1 век, 1 </w:t>
      </w:r>
      <w:proofErr w:type="spellStart"/>
      <w:r w:rsidRPr="002C799F">
        <w:rPr>
          <w:rFonts w:ascii="Times New Roman" w:hAnsi="Times New Roman" w:cs="Times New Roman"/>
          <w:sz w:val="24"/>
          <w:szCs w:val="24"/>
        </w:rPr>
        <w:t>сут</w:t>
      </w:r>
      <w:proofErr w:type="spellEnd"/>
      <w:r w:rsidRPr="002C799F">
        <w:rPr>
          <w:rFonts w:ascii="Times New Roman" w:hAnsi="Times New Roman" w:cs="Times New Roman"/>
          <w:sz w:val="24"/>
          <w:szCs w:val="24"/>
        </w:rPr>
        <w:t>, 1 мин, 25 ч, 1 год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16.  Закончи предложение: «Чтобы найти площадь прямоугольника, нужно</w:t>
      </w:r>
      <w:r w:rsidRPr="002C799F">
        <w:rPr>
          <w:rFonts w:ascii="Times New Roman" w:hAnsi="Times New Roman" w:cs="Times New Roman"/>
          <w:sz w:val="24"/>
          <w:szCs w:val="24"/>
        </w:rPr>
        <w:t xml:space="preserve"> </w:t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</w:rPr>
        <w:t xml:space="preserve"> ».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17. Вычисли периметр и площадь квадрата со стороной 7 см. Запиши ответ.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Ответ:   </w:t>
      </w:r>
      <w:r w:rsidRPr="002C799F">
        <w:rPr>
          <w:rFonts w:ascii="Times New Roman" w:hAnsi="Times New Roman" w:cs="Times New Roman"/>
          <w:i/>
          <w:sz w:val="24"/>
          <w:szCs w:val="24"/>
        </w:rPr>
        <w:t xml:space="preserve">периметр квадрата равен </w:t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i/>
          <w:sz w:val="24"/>
          <w:szCs w:val="24"/>
        </w:rPr>
        <w:t xml:space="preserve">              площадь квадрата равна</w:t>
      </w:r>
      <w:r w:rsidRPr="002C799F">
        <w:rPr>
          <w:rFonts w:ascii="Times New Roman" w:hAnsi="Times New Roman" w:cs="Times New Roman"/>
          <w:sz w:val="24"/>
          <w:szCs w:val="24"/>
        </w:rPr>
        <w:t xml:space="preserve"> </w:t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18. Прочитай задачу. Запиши решение.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i/>
          <w:sz w:val="24"/>
          <w:szCs w:val="24"/>
        </w:rPr>
        <w:t xml:space="preserve">              Край скатерти прямоугольной формы обшили тесьмой. Ширина скатерти 2 м, а длина 4 м. Сколько метров тесьмы было израсходовано?</w:t>
      </w:r>
      <w:r w:rsidRPr="002C799F">
        <w:rPr>
          <w:rFonts w:ascii="Times New Roman" w:hAnsi="Times New Roman" w:cs="Times New Roman"/>
          <w:sz w:val="24"/>
          <w:szCs w:val="24"/>
        </w:rPr>
        <w:t xml:space="preserve"> </w:t>
      </w:r>
      <w:r w:rsidRPr="002C799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B838DDC" wp14:editId="70E60BE2">
            <wp:extent cx="5939155" cy="1756410"/>
            <wp:effectExtent l="19050" t="0" r="4445" b="0"/>
            <wp:docPr id="6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b="43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1756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Блок В.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19. Поставь знак сравнения там, где это возможно.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99 998 ..... ****6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**3** ..... **3**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20. Запиши способ решения уравнения.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x : В =А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x = </w:t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21. Прочитай задачу. Запиши решение.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  Купили 4 тетради по </w:t>
      </w:r>
      <w:r w:rsidRPr="002C799F">
        <w:rPr>
          <w:rFonts w:ascii="Times New Roman" w:hAnsi="Times New Roman" w:cs="Times New Roman"/>
          <w:b/>
          <w:i/>
          <w:sz w:val="24"/>
          <w:szCs w:val="24"/>
        </w:rPr>
        <w:t>с</w:t>
      </w:r>
      <w:r w:rsidRPr="002C799F">
        <w:rPr>
          <w:rFonts w:ascii="Times New Roman" w:hAnsi="Times New Roman" w:cs="Times New Roman"/>
          <w:sz w:val="24"/>
          <w:szCs w:val="24"/>
        </w:rPr>
        <w:t xml:space="preserve"> рублей и ручку. За покупку заплатили </w:t>
      </w:r>
      <w:r w:rsidRPr="002C799F">
        <w:rPr>
          <w:rFonts w:ascii="Times New Roman" w:hAnsi="Times New Roman" w:cs="Times New Roman"/>
          <w:b/>
          <w:i/>
          <w:sz w:val="24"/>
          <w:szCs w:val="24"/>
        </w:rPr>
        <w:t xml:space="preserve">к </w:t>
      </w:r>
      <w:r w:rsidRPr="002C799F">
        <w:rPr>
          <w:rFonts w:ascii="Times New Roman" w:hAnsi="Times New Roman" w:cs="Times New Roman"/>
          <w:sz w:val="24"/>
          <w:szCs w:val="24"/>
        </w:rPr>
        <w:t xml:space="preserve"> рублей. Сколько рублей стоит ручка?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462CA92" wp14:editId="1D022B6B">
            <wp:extent cx="5939155" cy="1756410"/>
            <wp:effectExtent l="19050" t="0" r="4445" b="0"/>
            <wp:docPr id="7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b="43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1756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22. Поставь вместо звёздочек нужные знаки действий, соблюдая указанный порядок действий.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                  3                          1                            2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7485C51" wp14:editId="2E0A9553">
                <wp:simplePos x="0" y="0"/>
                <wp:positionH relativeFrom="column">
                  <wp:posOffset>3318510</wp:posOffset>
                </wp:positionH>
                <wp:positionV relativeFrom="paragraph">
                  <wp:posOffset>27940</wp:posOffset>
                </wp:positionV>
                <wp:extent cx="534035" cy="199390"/>
                <wp:effectExtent l="13335" t="7620" r="5080" b="12065"/>
                <wp:wrapNone/>
                <wp:docPr id="92" name="Прямоугольник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4035" cy="1993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92" o:spid="_x0000_s1026" style="position:absolute;margin-left:261.3pt;margin-top:2.2pt;width:42.05pt;height:15.7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"/>
            </w:pict>
          </mc:Fallback>
        </mc:AlternateContent>
      </w:r>
      <w:r w:rsidRPr="002C799F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70F5B67" wp14:editId="53327ED8">
                <wp:simplePos x="0" y="0"/>
                <wp:positionH relativeFrom="column">
                  <wp:posOffset>386080</wp:posOffset>
                </wp:positionH>
                <wp:positionV relativeFrom="paragraph">
                  <wp:posOffset>27940</wp:posOffset>
                </wp:positionV>
                <wp:extent cx="534035" cy="199390"/>
                <wp:effectExtent l="5080" t="7620" r="13335" b="12065"/>
                <wp:wrapNone/>
                <wp:docPr id="91" name="Прямоугольник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4035" cy="1993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91" o:spid="_x0000_s1026" style="position:absolute;margin-left:30.4pt;margin-top:2.2pt;width:42.05pt;height:15.7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"/>
            </w:pict>
          </mc:Fallback>
        </mc:AlternateContent>
      </w:r>
      <w:r w:rsidRPr="002C799F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3390B0B" wp14:editId="4E699863">
                <wp:simplePos x="0" y="0"/>
                <wp:positionH relativeFrom="column">
                  <wp:posOffset>1443990</wp:posOffset>
                </wp:positionH>
                <wp:positionV relativeFrom="paragraph">
                  <wp:posOffset>27940</wp:posOffset>
                </wp:positionV>
                <wp:extent cx="534035" cy="199390"/>
                <wp:effectExtent l="5715" t="7620" r="12700" b="12065"/>
                <wp:wrapNone/>
                <wp:docPr id="90" name="Прямоугольник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4035" cy="1993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90" o:spid="_x0000_s1026" style="position:absolute;margin-left:113.7pt;margin-top:2.2pt;width:42.05pt;height:15.7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"/>
            </w:pict>
          </mc:Fallback>
        </mc:AlternateContent>
      </w:r>
      <w:r w:rsidRPr="002C799F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407DD50" wp14:editId="7CC22D9C">
                <wp:simplePos x="0" y="0"/>
                <wp:positionH relativeFrom="column">
                  <wp:posOffset>2268220</wp:posOffset>
                </wp:positionH>
                <wp:positionV relativeFrom="paragraph">
                  <wp:posOffset>27940</wp:posOffset>
                </wp:positionV>
                <wp:extent cx="534035" cy="199390"/>
                <wp:effectExtent l="10795" t="7620" r="7620" b="12065"/>
                <wp:wrapNone/>
                <wp:docPr id="89" name="Прямоугольник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4035" cy="1993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9" o:spid="_x0000_s1026" style="position:absolute;margin-left:178.6pt;margin-top:2.2pt;width:42.05pt;height:15.7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"/>
            </w:pict>
          </mc:Fallback>
        </mc:AlternateContent>
      </w:r>
      <w:r w:rsidRPr="002C799F">
        <w:rPr>
          <w:rFonts w:ascii="Times New Roman" w:hAnsi="Times New Roman" w:cs="Times New Roman"/>
          <w:sz w:val="24"/>
          <w:szCs w:val="24"/>
        </w:rPr>
        <w:t xml:space="preserve">*  (                 *                  )  *                           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Блок С.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23. Запиши, как нужно изменить другое слагаемое, если одно из них увеличили на 173, чтобы значение суммы увеличилось на 99.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24. Найди площадь сада, расположенного вокруг дачного домика.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05CBAEC" wp14:editId="407BD650">
                <wp:simplePos x="0" y="0"/>
                <wp:positionH relativeFrom="column">
                  <wp:posOffset>848995</wp:posOffset>
                </wp:positionH>
                <wp:positionV relativeFrom="paragraph">
                  <wp:posOffset>253365</wp:posOffset>
                </wp:positionV>
                <wp:extent cx="3187065" cy="1684020"/>
                <wp:effectExtent l="10795" t="11430" r="12065" b="9525"/>
                <wp:wrapNone/>
                <wp:docPr id="88" name="Прямоугольник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87065" cy="16840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C799F" w:rsidRPr="003704EB" w:rsidRDefault="002C799F" w:rsidP="002C799F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</w:rPr>
                              <w:t>4</w:t>
                            </w:r>
                            <w:r w:rsidRPr="003704EB">
                              <w:rPr>
                                <w:rFonts w:ascii="Times New Roman" w:hAnsi="Times New Roman"/>
                                <w:sz w:val="24"/>
                              </w:rPr>
                              <w:t xml:space="preserve"> м</w:t>
                            </w:r>
                          </w:p>
                          <w:p w:rsidR="002C799F" w:rsidRDefault="002C799F" w:rsidP="002C799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A971990" wp14:editId="01BC60EA">
                                  <wp:extent cx="923290" cy="642620"/>
                                  <wp:effectExtent l="19050" t="0" r="0" b="0"/>
                                  <wp:docPr id="79" name="Рисунок 4" descr="1366893130615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4" descr="1366893130615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23290" cy="6426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8" o:spid="_x0000_s1026" style="position:absolute;margin-left:66.85pt;margin-top:19.95pt;width:250.95pt;height:132.6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">
                <v:textbox>
                  <w:txbxContent>
                    <w:p w:rsidR="002C799F" w:rsidRPr="003704EB" w:rsidRDefault="002C799F" w:rsidP="002C799F">
                      <w:pPr>
                        <w:jc w:val="center"/>
                        <w:rPr>
                          <w:rFonts w:ascii="Times New Roman" w:hAnsi="Times New Roman"/>
                          <w:sz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</w:rPr>
                        <w:t>4</w:t>
                      </w:r>
                      <w:r w:rsidRPr="003704EB">
                        <w:rPr>
                          <w:rFonts w:ascii="Times New Roman" w:hAnsi="Times New Roman"/>
                          <w:sz w:val="24"/>
                        </w:rPr>
                        <w:t xml:space="preserve"> м</w:t>
                      </w:r>
                    </w:p>
                    <w:p w:rsidR="002C799F" w:rsidRDefault="002C799F" w:rsidP="002C799F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A971990" wp14:editId="01BC60EA">
                            <wp:extent cx="923290" cy="642620"/>
                            <wp:effectExtent l="19050" t="0" r="0" b="0"/>
                            <wp:docPr id="79" name="Рисунок 4" descr="1366893130615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4" descr="1366893130615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23290" cy="642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2C799F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16 м 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9D98816" wp14:editId="5946A9B4">
                <wp:simplePos x="0" y="0"/>
                <wp:positionH relativeFrom="column">
                  <wp:posOffset>1443990</wp:posOffset>
                </wp:positionH>
                <wp:positionV relativeFrom="paragraph">
                  <wp:posOffset>71755</wp:posOffset>
                </wp:positionV>
                <wp:extent cx="417830" cy="344170"/>
                <wp:effectExtent l="5715" t="8890" r="5080" b="8890"/>
                <wp:wrapNone/>
                <wp:docPr id="87" name="Прямоугольник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7830" cy="3441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C799F" w:rsidRPr="00201647" w:rsidRDefault="002C799F" w:rsidP="002C799F">
                            <w:pPr>
                              <w:rPr>
                                <w:rFonts w:ascii="Times New Roman" w:hAnsi="Times New Roman"/>
                              </w:rPr>
                            </w:pPr>
                            <w:r w:rsidRPr="00201647">
                              <w:rPr>
                                <w:rFonts w:ascii="Times New Roman" w:hAnsi="Times New Roman"/>
                                <w:sz w:val="24"/>
                              </w:rPr>
                              <w:t xml:space="preserve">4 </w:t>
                            </w:r>
                            <w:r w:rsidRPr="00201647">
                              <w:rPr>
                                <w:rFonts w:ascii="Times New Roman" w:hAnsi="Times New Roman"/>
                                <w:sz w:val="28"/>
                              </w:rPr>
                              <w:t>м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7" o:spid="_x0000_s1027" style="position:absolute;margin-left:113.7pt;margin-top:5.65pt;width:32.9pt;height:27.1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">
                <v:textbox style="layout-flow:vertical;mso-layout-flow-alt:bottom-to-top">
                  <w:txbxContent>
                    <w:p w:rsidR="002C799F" w:rsidRPr="00201647" w:rsidRDefault="002C799F" w:rsidP="002C799F">
                      <w:pPr>
                        <w:rPr>
                          <w:rFonts w:ascii="Times New Roman" w:hAnsi="Times New Roman"/>
                        </w:rPr>
                      </w:pPr>
                      <w:r w:rsidRPr="00201647">
                        <w:rPr>
                          <w:rFonts w:ascii="Times New Roman" w:hAnsi="Times New Roman"/>
                          <w:sz w:val="24"/>
                        </w:rPr>
                        <w:t xml:space="preserve">4 </w:t>
                      </w:r>
                      <w:r w:rsidRPr="00201647">
                        <w:rPr>
                          <w:rFonts w:ascii="Times New Roman" w:hAnsi="Times New Roman"/>
                          <w:sz w:val="28"/>
                        </w:rPr>
                        <w:t>м</w:t>
                      </w:r>
                    </w:p>
                  </w:txbxContent>
                </v:textbox>
              </v:rect>
            </w:pict>
          </mc:Fallback>
        </mc:AlternateContent>
      </w:r>
      <w:r w:rsidRPr="002C799F">
        <w:rPr>
          <w:rFonts w:ascii="Times New Roman" w:hAnsi="Times New Roman" w:cs="Times New Roman"/>
          <w:sz w:val="24"/>
          <w:szCs w:val="24"/>
        </w:rPr>
        <w:t xml:space="preserve">           10 м    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noProof/>
          <w:sz w:val="24"/>
          <w:szCs w:val="24"/>
          <w:u w:val="single"/>
        </w:rPr>
        <w:drawing>
          <wp:inline distT="0" distB="0" distL="0" distR="0" wp14:anchorId="06E945F2" wp14:editId="3E2D0970">
            <wp:extent cx="5939155" cy="1756410"/>
            <wp:effectExtent l="19050" t="0" r="4445" b="0"/>
            <wp:docPr id="7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b="43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1756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ТЕСТОВОЕ ЗАДАНИЕ № 4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Фамилия, имя </w:t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</w:rPr>
        <w:t xml:space="preserve">  Класс </w:t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Вариант 2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Блок А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 xml:space="preserve">1. Укажи цифрами запись числа </w:t>
      </w:r>
      <w:r w:rsidRPr="002C799F">
        <w:rPr>
          <w:rFonts w:ascii="Times New Roman" w:hAnsi="Times New Roman" w:cs="Times New Roman"/>
          <w:b/>
          <w:i/>
          <w:sz w:val="24"/>
          <w:szCs w:val="24"/>
        </w:rPr>
        <w:t>шестьдесят тысяч двадцать один.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А)  60021            Б)  600021               В)  6021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2. Закончи предложение: «В числе 25086 отсутствуют единицы класса</w:t>
      </w:r>
      <w:r w:rsidRPr="002C799F">
        <w:rPr>
          <w:rFonts w:ascii="Times New Roman" w:hAnsi="Times New Roman" w:cs="Times New Roman"/>
          <w:sz w:val="24"/>
          <w:szCs w:val="24"/>
        </w:rPr>
        <w:t xml:space="preserve"> </w:t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</w:rPr>
        <w:t>».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3. Отметь число, у которого всего 674 сотни.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А)  14674                    Б)  67415                     В)  867415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4. Закончи предложение: «Чтобы найти уменьшаемое, нужно</w:t>
      </w:r>
      <w:r w:rsidRPr="002C799F">
        <w:rPr>
          <w:rFonts w:ascii="Times New Roman" w:hAnsi="Times New Roman" w:cs="Times New Roman"/>
          <w:sz w:val="24"/>
          <w:szCs w:val="24"/>
        </w:rPr>
        <w:t xml:space="preserve"> </w:t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</w:rPr>
        <w:t>».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«Если делитель умножить на частное, то получим</w:t>
      </w:r>
      <w:r w:rsidRPr="002C799F">
        <w:rPr>
          <w:rFonts w:ascii="Times New Roman" w:hAnsi="Times New Roman" w:cs="Times New Roman"/>
          <w:sz w:val="24"/>
          <w:szCs w:val="24"/>
        </w:rPr>
        <w:t xml:space="preserve"> </w:t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</w:rPr>
        <w:t>».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5. Запиши уравнение и реши его.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  Частное двух чисел 100 и неизвестного числа равно разности двух чисел – 110 и 90.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2C799F">
        <w:rPr>
          <w:rFonts w:ascii="Times New Roman" w:hAnsi="Times New Roman" w:cs="Times New Roman"/>
          <w:sz w:val="24"/>
          <w:szCs w:val="24"/>
          <w:u w:val="single"/>
        </w:rPr>
        <w:t xml:space="preserve">    </w:t>
      </w:r>
      <w:r w:rsidRPr="002C799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0CFF430" wp14:editId="24D7C1DC">
            <wp:extent cx="5943600" cy="1752600"/>
            <wp:effectExtent l="19050" t="0" r="0" b="0"/>
            <wp:docPr id="7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b="43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 xml:space="preserve">6. Укажи </w:t>
      </w:r>
      <w:r w:rsidRPr="002C799F">
        <w:rPr>
          <w:rFonts w:ascii="Times New Roman" w:hAnsi="Times New Roman" w:cs="Times New Roman"/>
          <w:b/>
          <w:i/>
          <w:sz w:val="24"/>
          <w:szCs w:val="24"/>
        </w:rPr>
        <w:t>только арифметическое действие</w:t>
      </w:r>
      <w:r w:rsidRPr="002C799F">
        <w:rPr>
          <w:rFonts w:ascii="Times New Roman" w:hAnsi="Times New Roman" w:cs="Times New Roman"/>
          <w:b/>
          <w:sz w:val="24"/>
          <w:szCs w:val="24"/>
        </w:rPr>
        <w:t xml:space="preserve">  ( +, -, •, : ), которое ты выполнишь, чтобы ответить на вопрос задачи.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1)  Тетрадь стоит 6 рублей. Сколько таких тетрадей можно купить на 72 рубля?  (......)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2)  Сколько клёнов посадили в сквере, если 1/6 их числа составляет 15? (.....)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3)  В первый день туристы прошли 48 км, а во второй – 12 км. Во сколько раз меньше километров прошли туристы во второй день, чем в первый? (......)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7. Преобразуй текст задачи в модель (краткое условие, схему, чертёж, таблицу, рисунок). Реши задачу с пояснением.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i/>
          <w:sz w:val="24"/>
          <w:szCs w:val="24"/>
        </w:rPr>
        <w:t xml:space="preserve">             В буфет привезли 8 коробок с конфетами, по 15 кг в каждой, а печенья – в 3 раза меньше, чем конфет. На сколько килограммов больше конфет,  чем печенья, привезли в буфет?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2"/>
        <w:gridCol w:w="272"/>
        <w:gridCol w:w="272"/>
        <w:gridCol w:w="272"/>
        <w:gridCol w:w="272"/>
        <w:gridCol w:w="272"/>
        <w:gridCol w:w="273"/>
        <w:gridCol w:w="273"/>
        <w:gridCol w:w="273"/>
        <w:gridCol w:w="273"/>
        <w:gridCol w:w="273"/>
        <w:gridCol w:w="273"/>
        <w:gridCol w:w="273"/>
        <w:gridCol w:w="274"/>
        <w:gridCol w:w="274"/>
        <w:gridCol w:w="274"/>
        <w:gridCol w:w="274"/>
        <w:gridCol w:w="274"/>
        <w:gridCol w:w="274"/>
        <w:gridCol w:w="274"/>
        <w:gridCol w:w="274"/>
        <w:gridCol w:w="274"/>
        <w:gridCol w:w="274"/>
        <w:gridCol w:w="274"/>
        <w:gridCol w:w="274"/>
        <w:gridCol w:w="274"/>
        <w:gridCol w:w="274"/>
        <w:gridCol w:w="274"/>
        <w:gridCol w:w="274"/>
        <w:gridCol w:w="274"/>
        <w:gridCol w:w="274"/>
        <w:gridCol w:w="274"/>
        <w:gridCol w:w="274"/>
        <w:gridCol w:w="274"/>
        <w:gridCol w:w="274"/>
      </w:tblGrid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8. Укажи правильный порядок действий в выражении:                              55 – ( 45 : 3 + 12 ) • 2.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     3          1     2         4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А)  55 – ( 45 : 3 + 12 ) • 2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    4          2     1          3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Б)  55 – ( 45 : 3 + 12 ) • 2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     4          1      2         3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В)  55 – ( 45 : 3 + 12 ) • 2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9. Найди значение числового выражения, выбранного в задании № 8.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434E865" wp14:editId="7CC42B80">
            <wp:extent cx="5943600" cy="1752600"/>
            <wp:effectExtent l="19050" t="0" r="0" b="0"/>
            <wp:docPr id="7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b="43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10. Выполни действия.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            739 + 875                                   1236 – 568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CC5D247" wp14:editId="1C209C2D">
            <wp:extent cx="5943600" cy="1752600"/>
            <wp:effectExtent l="19050" t="0" r="0" b="0"/>
            <wp:docPr id="7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b="43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11.  Выполни действия.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14 • 7 =                             5700 : 10 =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68 : 4 =                             74 : 9 =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140 • 100 =                       365 • 0 + 731 : 1 =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12. Выполни действия умножения и деления.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                  789 • 4                                   792 : 4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A142E89" wp14:editId="6349FC7C">
            <wp:extent cx="5943600" cy="1752600"/>
            <wp:effectExtent l="19050" t="0" r="0" b="0"/>
            <wp:docPr id="7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b="43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13.  Отметь верные равенства и неравенства.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А)  1 ч 10 мин &lt; 90 мин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Б)  700 ц &gt; 7 т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В)  6 км 4 м = 6040 м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 xml:space="preserve">14. </w:t>
      </w:r>
      <w:proofErr w:type="spellStart"/>
      <w:r w:rsidRPr="002C799F">
        <w:rPr>
          <w:rFonts w:ascii="Times New Roman" w:hAnsi="Times New Roman" w:cs="Times New Roman"/>
          <w:b/>
          <w:sz w:val="24"/>
          <w:szCs w:val="24"/>
        </w:rPr>
        <w:t>Вырази</w:t>
      </w:r>
      <w:proofErr w:type="spellEnd"/>
      <w:r w:rsidRPr="002C799F">
        <w:rPr>
          <w:rFonts w:ascii="Times New Roman" w:hAnsi="Times New Roman" w:cs="Times New Roman"/>
          <w:b/>
          <w:sz w:val="24"/>
          <w:szCs w:val="24"/>
        </w:rPr>
        <w:t xml:space="preserve"> в более мелких единицах измерения.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7 км 9 м 4 </w:t>
      </w:r>
      <w:proofErr w:type="spellStart"/>
      <w:r w:rsidRPr="002C799F">
        <w:rPr>
          <w:rFonts w:ascii="Times New Roman" w:hAnsi="Times New Roman" w:cs="Times New Roman"/>
          <w:sz w:val="24"/>
          <w:szCs w:val="24"/>
        </w:rPr>
        <w:t>дм</w:t>
      </w:r>
      <w:proofErr w:type="spellEnd"/>
      <w:r w:rsidRPr="002C799F">
        <w:rPr>
          <w:rFonts w:ascii="Times New Roman" w:hAnsi="Times New Roman" w:cs="Times New Roman"/>
          <w:sz w:val="24"/>
          <w:szCs w:val="24"/>
        </w:rPr>
        <w:t xml:space="preserve"> = </w:t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15. Расположи в порядке убывания.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13 мес., 1 </w:t>
      </w:r>
      <w:proofErr w:type="spellStart"/>
      <w:r w:rsidRPr="002C799F">
        <w:rPr>
          <w:rFonts w:ascii="Times New Roman" w:hAnsi="Times New Roman" w:cs="Times New Roman"/>
          <w:sz w:val="24"/>
          <w:szCs w:val="24"/>
        </w:rPr>
        <w:t>сут</w:t>
      </w:r>
      <w:proofErr w:type="spellEnd"/>
      <w:r w:rsidRPr="002C799F">
        <w:rPr>
          <w:rFonts w:ascii="Times New Roman" w:hAnsi="Times New Roman" w:cs="Times New Roman"/>
          <w:sz w:val="24"/>
          <w:szCs w:val="24"/>
        </w:rPr>
        <w:t>, 1 мин, 27 ч, 1 год, 1 ч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16.  Закончи предложение: «Чтобы найти площадь квадрата, нужно</w:t>
      </w:r>
      <w:r w:rsidRPr="002C799F">
        <w:rPr>
          <w:rFonts w:ascii="Times New Roman" w:hAnsi="Times New Roman" w:cs="Times New Roman"/>
          <w:sz w:val="24"/>
          <w:szCs w:val="24"/>
        </w:rPr>
        <w:t xml:space="preserve"> </w:t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</w:rPr>
        <w:t>».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17. Вычисли периметр и площадь квадрата со стороной 9 см. Запиши ответ.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Ответ:   </w:t>
      </w:r>
      <w:r w:rsidRPr="002C799F">
        <w:rPr>
          <w:rFonts w:ascii="Times New Roman" w:hAnsi="Times New Roman" w:cs="Times New Roman"/>
          <w:i/>
          <w:sz w:val="24"/>
          <w:szCs w:val="24"/>
        </w:rPr>
        <w:t xml:space="preserve">периметр квадрата равен </w:t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i/>
          <w:sz w:val="24"/>
          <w:szCs w:val="24"/>
          <w:u w:val="single"/>
        </w:rPr>
        <w:tab/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i/>
          <w:sz w:val="24"/>
          <w:szCs w:val="24"/>
        </w:rPr>
        <w:t xml:space="preserve">              площадь квадрата равна</w:t>
      </w:r>
      <w:r w:rsidRPr="002C799F">
        <w:rPr>
          <w:rFonts w:ascii="Times New Roman" w:hAnsi="Times New Roman" w:cs="Times New Roman"/>
          <w:sz w:val="24"/>
          <w:szCs w:val="24"/>
        </w:rPr>
        <w:t xml:space="preserve"> </w:t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18. Край скатерти прямоугольной формы обшили тесьмой. Длина скатерти 5 м, а ширина – 3 м. Сколько метров тесьмы было израсходовано?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867FC29" wp14:editId="384185F0">
            <wp:extent cx="5943600" cy="1752600"/>
            <wp:effectExtent l="19050" t="0" r="0" b="0"/>
            <wp:docPr id="7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b="43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Блок В.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19. Поставь знак сравнения там, где это возможно.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7 * 7 * ...... 7 * 5 *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9 999 ....... 9 ****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20. Запиши способ решения уравнения.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В : x = А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x = </w:t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21. Прочитай задачу. Запиши решение.</w:t>
      </w:r>
    </w:p>
    <w:p w:rsidR="002C799F" w:rsidRPr="002C799F" w:rsidRDefault="002C799F" w:rsidP="002C799F">
      <w:pPr>
        <w:pStyle w:val="ab"/>
        <w:rPr>
          <w:i/>
        </w:rPr>
      </w:pPr>
      <w:r w:rsidRPr="002C799F">
        <w:rPr>
          <w:i/>
        </w:rPr>
        <w:t xml:space="preserve">          В парке посадили 3 ряда по </w:t>
      </w:r>
      <w:r w:rsidRPr="002C799F">
        <w:rPr>
          <w:b/>
          <w:i/>
        </w:rPr>
        <w:t xml:space="preserve">а </w:t>
      </w:r>
      <w:r w:rsidRPr="002C799F">
        <w:rPr>
          <w:i/>
        </w:rPr>
        <w:t xml:space="preserve">берёз в каждом ряду и несколько клёнов. Всего посадили </w:t>
      </w:r>
      <w:r w:rsidRPr="002C799F">
        <w:rPr>
          <w:b/>
          <w:i/>
        </w:rPr>
        <w:t>с</w:t>
      </w:r>
      <w:r w:rsidRPr="002C799F">
        <w:rPr>
          <w:i/>
        </w:rPr>
        <w:t xml:space="preserve"> деревьев. Сколько клёнов посадили в парке?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Pr="002C799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4BC283F" wp14:editId="0160CD7C">
            <wp:extent cx="5943600" cy="1752600"/>
            <wp:effectExtent l="19050" t="0" r="0" b="0"/>
            <wp:docPr id="7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b="43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22. Поставь вместо звёздочек нужные знаки действий, соблюдая указанный порядок действий: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                 1                          3                     2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9B7C44B" wp14:editId="19F25E92">
                <wp:simplePos x="0" y="0"/>
                <wp:positionH relativeFrom="column">
                  <wp:posOffset>3218815</wp:posOffset>
                </wp:positionH>
                <wp:positionV relativeFrom="paragraph">
                  <wp:posOffset>19050</wp:posOffset>
                </wp:positionV>
                <wp:extent cx="579120" cy="208280"/>
                <wp:effectExtent l="8890" t="13970" r="12065" b="6350"/>
                <wp:wrapNone/>
                <wp:docPr id="86" name="Прямоугольник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120" cy="208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6" o:spid="_x0000_s1026" style="position:absolute;margin-left:253.45pt;margin-top:1.5pt;width:45.6pt;height:16.4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"/>
            </w:pict>
          </mc:Fallback>
        </mc:AlternateContent>
      </w:r>
      <w:r w:rsidRPr="002C799F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222C682" wp14:editId="0B2616F0">
                <wp:simplePos x="0" y="0"/>
                <wp:positionH relativeFrom="column">
                  <wp:posOffset>2295525</wp:posOffset>
                </wp:positionH>
                <wp:positionV relativeFrom="paragraph">
                  <wp:posOffset>19050</wp:posOffset>
                </wp:positionV>
                <wp:extent cx="579120" cy="208280"/>
                <wp:effectExtent l="9525" t="13970" r="11430" b="6350"/>
                <wp:wrapNone/>
                <wp:docPr id="85" name="Прямоугольник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120" cy="208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5" o:spid="_x0000_s1026" style="position:absolute;margin-left:180.75pt;margin-top:1.5pt;width:45.6pt;height:16.4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"/>
            </w:pict>
          </mc:Fallback>
        </mc:AlternateContent>
      </w:r>
      <w:r w:rsidRPr="002C799F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F4AA106" wp14:editId="7D10379C">
                <wp:simplePos x="0" y="0"/>
                <wp:positionH relativeFrom="column">
                  <wp:posOffset>1254125</wp:posOffset>
                </wp:positionH>
                <wp:positionV relativeFrom="paragraph">
                  <wp:posOffset>19050</wp:posOffset>
                </wp:positionV>
                <wp:extent cx="579120" cy="208280"/>
                <wp:effectExtent l="6350" t="13970" r="5080" b="6350"/>
                <wp:wrapNone/>
                <wp:docPr id="84" name="Прямоугольник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120" cy="208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4" o:spid="_x0000_s1026" style="position:absolute;margin-left:98.75pt;margin-top:1.5pt;width:45.6pt;height:16.4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"/>
            </w:pict>
          </mc:Fallback>
        </mc:AlternateContent>
      </w:r>
      <w:r w:rsidRPr="002C799F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23267C9" wp14:editId="12C47D7D">
                <wp:simplePos x="0" y="0"/>
                <wp:positionH relativeFrom="column">
                  <wp:posOffset>223520</wp:posOffset>
                </wp:positionH>
                <wp:positionV relativeFrom="paragraph">
                  <wp:posOffset>19050</wp:posOffset>
                </wp:positionV>
                <wp:extent cx="579120" cy="208280"/>
                <wp:effectExtent l="13970" t="13970" r="6985" b="6350"/>
                <wp:wrapNone/>
                <wp:docPr id="83" name="Прямоугольник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120" cy="208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3" o:spid="_x0000_s1026" style="position:absolute;margin-left:17.6pt;margin-top:1.5pt;width:45.6pt;height:16.4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"/>
            </w:pict>
          </mc:Fallback>
        </mc:AlternateContent>
      </w:r>
      <w:r w:rsidRPr="002C799F">
        <w:rPr>
          <w:rFonts w:ascii="Times New Roman" w:hAnsi="Times New Roman" w:cs="Times New Roman"/>
          <w:sz w:val="24"/>
          <w:szCs w:val="24"/>
        </w:rPr>
        <w:t xml:space="preserve">(                      *                   )  *                  *                  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Блок С.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23. Запиши, как нужно изменить другое слагаемое, одно из которых увеличили на 173, чтобы значение суммы увеличилось на 42.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C799F">
        <w:rPr>
          <w:rFonts w:ascii="Times New Roman" w:hAnsi="Times New Roman" w:cs="Times New Roman"/>
          <w:sz w:val="24"/>
          <w:szCs w:val="24"/>
          <w:u w:val="single"/>
        </w:rPr>
        <w:tab/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24. Найди площадь сада, расположенного вокруг дачного домика.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b/>
          <w:i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70ED471" wp14:editId="2EF8B716">
                <wp:simplePos x="0" y="0"/>
                <wp:positionH relativeFrom="column">
                  <wp:posOffset>894080</wp:posOffset>
                </wp:positionH>
                <wp:positionV relativeFrom="paragraph">
                  <wp:posOffset>308610</wp:posOffset>
                </wp:positionV>
                <wp:extent cx="3187065" cy="1684020"/>
                <wp:effectExtent l="8255" t="10160" r="5080" b="10795"/>
                <wp:wrapNone/>
                <wp:docPr id="82" name="Прямоугольник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87065" cy="16840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C799F" w:rsidRPr="003704EB" w:rsidRDefault="002C799F" w:rsidP="002C799F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</w:rPr>
                            </w:pPr>
                            <w:r w:rsidRPr="003704EB">
                              <w:rPr>
                                <w:rFonts w:ascii="Times New Roman" w:hAnsi="Times New Roman"/>
                                <w:sz w:val="24"/>
                              </w:rPr>
                              <w:t>5 м</w:t>
                            </w:r>
                          </w:p>
                          <w:p w:rsidR="002C799F" w:rsidRDefault="002C799F" w:rsidP="002C799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87AEB7" wp14:editId="71468D1A">
                                  <wp:extent cx="923925" cy="647700"/>
                                  <wp:effectExtent l="19050" t="0" r="9525" b="0"/>
                                  <wp:docPr id="80" name="Рисунок 4" descr="1366893130615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4" descr="1366893130615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23925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2" o:spid="_x0000_s1028" style="position:absolute;margin-left:70.4pt;margin-top:24.3pt;width:250.95pt;height:132.6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">
                <v:textbox>
                  <w:txbxContent>
                    <w:p w:rsidR="002C799F" w:rsidRPr="003704EB" w:rsidRDefault="002C799F" w:rsidP="002C799F">
                      <w:pPr>
                        <w:jc w:val="center"/>
                        <w:rPr>
                          <w:rFonts w:ascii="Times New Roman" w:hAnsi="Times New Roman"/>
                          <w:sz w:val="24"/>
                        </w:rPr>
                      </w:pPr>
                      <w:r w:rsidRPr="003704EB">
                        <w:rPr>
                          <w:rFonts w:ascii="Times New Roman" w:hAnsi="Times New Roman"/>
                          <w:sz w:val="24"/>
                        </w:rPr>
                        <w:t>5 м</w:t>
                      </w:r>
                    </w:p>
                    <w:p w:rsidR="002C799F" w:rsidRDefault="002C799F" w:rsidP="002C799F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587AEB7" wp14:editId="71468D1A">
                            <wp:extent cx="923925" cy="647700"/>
                            <wp:effectExtent l="19050" t="0" r="9525" b="0"/>
                            <wp:docPr id="80" name="Рисунок 4" descr="1366893130615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4" descr="1366893130615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23925" cy="6477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2C799F">
        <w:rPr>
          <w:rFonts w:ascii="Times New Roman" w:hAnsi="Times New Roman" w:cs="Times New Roman"/>
          <w:sz w:val="24"/>
          <w:szCs w:val="24"/>
        </w:rPr>
        <w:t xml:space="preserve">                                                    21 м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6949E23" wp14:editId="5E8361B4">
                <wp:simplePos x="0" y="0"/>
                <wp:positionH relativeFrom="column">
                  <wp:posOffset>1508125</wp:posOffset>
                </wp:positionH>
                <wp:positionV relativeFrom="paragraph">
                  <wp:posOffset>146685</wp:posOffset>
                </wp:positionV>
                <wp:extent cx="463550" cy="398145"/>
                <wp:effectExtent l="12700" t="8255" r="9525" b="12700"/>
                <wp:wrapNone/>
                <wp:docPr id="81" name="Прямоугольник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3550" cy="3981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C799F" w:rsidRPr="005E3C40" w:rsidRDefault="002C799F" w:rsidP="002C799F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5E3C40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5 м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1" o:spid="_x0000_s1029" style="position:absolute;margin-left:118.75pt;margin-top:11.55pt;width:36.5pt;height:31.3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">
                <v:textbox style="layout-flow:vertical;mso-layout-flow-alt:bottom-to-top">
                  <w:txbxContent>
                    <w:p w:rsidR="002C799F" w:rsidRPr="005E3C40" w:rsidRDefault="002C799F" w:rsidP="002C799F">
                      <w:p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5E3C40">
                        <w:rPr>
                          <w:rFonts w:ascii="Times New Roman" w:hAnsi="Times New Roman"/>
                          <w:sz w:val="24"/>
                          <w:szCs w:val="24"/>
                        </w:rPr>
                        <w:t>5 м</w:t>
                      </w:r>
                    </w:p>
                  </w:txbxContent>
                </v:textbox>
              </v:rect>
            </w:pict>
          </mc:Fallback>
        </mc:AlternateContent>
      </w:r>
      <w:r w:rsidRPr="002C799F">
        <w:rPr>
          <w:rFonts w:ascii="Times New Roman" w:hAnsi="Times New Roman" w:cs="Times New Roman"/>
          <w:sz w:val="24"/>
          <w:szCs w:val="24"/>
        </w:rPr>
        <w:t xml:space="preserve">           10 м</w:t>
      </w: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2C799F">
        <w:rPr>
          <w:rFonts w:ascii="Times New Roman" w:hAnsi="Times New Roman" w:cs="Times New Roman"/>
          <w:sz w:val="24"/>
          <w:szCs w:val="24"/>
          <w:u w:val="single"/>
        </w:rPr>
        <w:t xml:space="preserve">       </w:t>
      </w:r>
      <w:r w:rsidRPr="002C799F">
        <w:rPr>
          <w:rFonts w:ascii="Times New Roman" w:hAnsi="Times New Roman" w:cs="Times New Roman"/>
          <w:noProof/>
          <w:sz w:val="24"/>
          <w:szCs w:val="24"/>
          <w:u w:val="single"/>
        </w:rPr>
        <w:drawing>
          <wp:inline distT="0" distB="0" distL="0" distR="0" wp14:anchorId="7148310C" wp14:editId="798E8075">
            <wp:extent cx="5943600" cy="1752600"/>
            <wp:effectExtent l="19050" t="0" r="0" b="0"/>
            <wp:docPr id="7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b="43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                                      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</w:t>
      </w:r>
      <w:r w:rsidRPr="002C799F">
        <w:rPr>
          <w:rFonts w:ascii="Times New Roman" w:hAnsi="Times New Roman" w:cs="Times New Roman"/>
          <w:b/>
          <w:sz w:val="24"/>
          <w:szCs w:val="24"/>
        </w:rPr>
        <w:t>Итоговый тест по математике 4 класс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Первый уровень</w:t>
      </w:r>
    </w:p>
    <w:p w:rsidR="002C799F" w:rsidRPr="002C799F" w:rsidRDefault="002C799F" w:rsidP="002C799F">
      <w:pPr>
        <w:pStyle w:val="a5"/>
        <w:numPr>
          <w:ilvl w:val="0"/>
          <w:numId w:val="54"/>
        </w:numPr>
        <w:ind w:left="0"/>
      </w:pPr>
      <w:r w:rsidRPr="002C799F">
        <w:t xml:space="preserve">   Указать правильную запись числа: </w:t>
      </w:r>
    </w:p>
    <w:p w:rsidR="002C799F" w:rsidRPr="002C799F" w:rsidRDefault="002C799F" w:rsidP="002C799F">
      <w:pPr>
        <w:pStyle w:val="a5"/>
        <w:ind w:left="0"/>
      </w:pPr>
      <w:r w:rsidRPr="002C799F">
        <w:t xml:space="preserve">               </w:t>
      </w:r>
      <w:r w:rsidRPr="002C799F">
        <w:rPr>
          <w:b/>
        </w:rPr>
        <w:t>четыреста семь тысяч тридцать шесть.</w:t>
      </w:r>
    </w:p>
    <w:p w:rsidR="002C799F" w:rsidRPr="002C799F" w:rsidRDefault="002C799F" w:rsidP="002C799F">
      <w:pPr>
        <w:pStyle w:val="a5"/>
        <w:ind w:left="0"/>
      </w:pPr>
      <w:r w:rsidRPr="002C799F">
        <w:t>А) 470036              б)407360                    в)407036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2. Указать число, предыдущее для числа </w:t>
      </w:r>
      <w:r w:rsidRPr="002C799F">
        <w:rPr>
          <w:rFonts w:ascii="Times New Roman" w:hAnsi="Times New Roman" w:cs="Times New Roman"/>
          <w:b/>
          <w:sz w:val="24"/>
          <w:szCs w:val="24"/>
        </w:rPr>
        <w:t>6001000: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       А)6001001              б)6009999                  в)6000999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lastRenderedPageBreak/>
        <w:t xml:space="preserve">       3. Указать соседей числа 84358: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       А) 84258 и 84458     б)84357 и 84360        в)84357 и 84359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4. Указать число, в котором содержится 70 тысяч, 4десятка и 1 единица: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        А)70401                   б)70410                    в)70041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5. Указать число, которое на 80 больше числа 32000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       А)32800                   б)320080                в)32080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6. Какое действие выполняется последним в выражении: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     360 : 72 + (568 – 247)* 27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     А) сложение           б) умножение         в) деление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7. Указать правильное вычисление периметра квадрата со стороной 18 см;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    А) 18 * 18             б) 18 * 4                      в) 18 + 18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Второй уровень</w:t>
      </w:r>
    </w:p>
    <w:p w:rsidR="002C799F" w:rsidRPr="002C799F" w:rsidRDefault="002C799F" w:rsidP="002C799F">
      <w:pPr>
        <w:pStyle w:val="a5"/>
        <w:numPr>
          <w:ilvl w:val="0"/>
          <w:numId w:val="55"/>
        </w:numPr>
        <w:ind w:left="0"/>
      </w:pPr>
      <w:r w:rsidRPr="002C799F">
        <w:t>Какой наибольший остаток может получиться при делении числа на 24?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А) 25                            б)24                                 в)23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2. Указать число, обозначающее длину: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       А)215 </w:t>
      </w:r>
      <w:proofErr w:type="spellStart"/>
      <w:r w:rsidRPr="002C799F">
        <w:rPr>
          <w:rFonts w:ascii="Times New Roman" w:hAnsi="Times New Roman" w:cs="Times New Roman"/>
          <w:sz w:val="24"/>
          <w:szCs w:val="24"/>
        </w:rPr>
        <w:t>дм</w:t>
      </w:r>
      <w:proofErr w:type="spellEnd"/>
      <w:r w:rsidRPr="002C799F">
        <w:rPr>
          <w:rFonts w:ascii="Times New Roman" w:hAnsi="Times New Roman" w:cs="Times New Roman"/>
          <w:sz w:val="24"/>
          <w:szCs w:val="24"/>
        </w:rPr>
        <w:t xml:space="preserve">                    б)326 кг                         в)546 ч.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C799F" w:rsidRPr="002C799F" w:rsidRDefault="002C799F" w:rsidP="002C799F">
      <w:pPr>
        <w:pStyle w:val="a5"/>
        <w:ind w:left="0"/>
      </w:pPr>
      <w:r w:rsidRPr="002C799F">
        <w:t>3.Указать сумму разрядных слагаемых:</w:t>
      </w:r>
    </w:p>
    <w:p w:rsidR="002C799F" w:rsidRPr="002C799F" w:rsidRDefault="002C799F" w:rsidP="002C799F">
      <w:pPr>
        <w:pStyle w:val="a5"/>
        <w:ind w:left="0"/>
      </w:pPr>
      <w:r w:rsidRPr="002C799F">
        <w:t>А) 50000 + 2000 = 8             б)50000 + 200 + 8           в) 50000 + 20 +80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4. Указать правильную запись 3т 60кг 100г – это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       А) 360100г                        б)306100г                              в)3060100г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5. Указать значение </w:t>
      </w:r>
      <w:r w:rsidRPr="002C799F">
        <w:rPr>
          <w:rFonts w:ascii="Times New Roman" w:hAnsi="Times New Roman" w:cs="Times New Roman"/>
          <w:b/>
          <w:sz w:val="24"/>
          <w:szCs w:val="24"/>
          <w:u w:val="single"/>
        </w:rPr>
        <w:t xml:space="preserve">а, </w:t>
      </w:r>
      <w:r w:rsidRPr="002C799F">
        <w:rPr>
          <w:rFonts w:ascii="Times New Roman" w:hAnsi="Times New Roman" w:cs="Times New Roman"/>
          <w:sz w:val="24"/>
          <w:szCs w:val="24"/>
        </w:rPr>
        <w:t>при котором неравенство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       360 : а &lt; 60 будет правильным: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      А) 6                                      б) 4                                         в) 9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6. Указать правильное значение выражения: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       370 : 1 + 855 * 0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       А)0                                       б)370                                 в)855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7. Увеличить 170 в 25 раз. Указать правильный ответ: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      А)195                                  б)145                                 в) 4250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</w:t>
      </w:r>
      <w:r w:rsidRPr="002C799F">
        <w:rPr>
          <w:rFonts w:ascii="Times New Roman" w:hAnsi="Times New Roman" w:cs="Times New Roman"/>
          <w:b/>
          <w:sz w:val="24"/>
          <w:szCs w:val="24"/>
        </w:rPr>
        <w:t>Третий уровень</w:t>
      </w:r>
    </w:p>
    <w:p w:rsidR="002C799F" w:rsidRPr="002C799F" w:rsidRDefault="002C799F" w:rsidP="002C799F">
      <w:pPr>
        <w:pStyle w:val="a5"/>
        <w:numPr>
          <w:ilvl w:val="0"/>
          <w:numId w:val="56"/>
        </w:numPr>
        <w:ind w:left="0"/>
      </w:pPr>
      <w:r w:rsidRPr="002C799F">
        <w:t>Мама купила 300г колбасы, 420г сыра и сливочное масло. Сколько масла купила мама, если масса всей покупки 1 кг?</w:t>
      </w:r>
    </w:p>
    <w:p w:rsidR="002C799F" w:rsidRPr="002C799F" w:rsidRDefault="002C799F" w:rsidP="002C799F">
      <w:pPr>
        <w:pStyle w:val="a5"/>
        <w:ind w:left="0"/>
      </w:pPr>
      <w:r w:rsidRPr="002C799F">
        <w:t>А) 180г                                       б)280г                              в)300г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2. Указать верную запись: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  А) 1/3мин &gt; 22с                      б) 19ч + 4ч = 1сут           в)72ч = 3сут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3. Указать верное равенство: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  А) 4600 * 6 = 26600                б)42807 *4 = 171228     в)5604 * 7 =38228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4. Найди значение выражения: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920000 – 2806 * 4 + 3283 =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5. Начертить прямоугольник, площадь которого 18кв.см.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355"/>
        <w:gridCol w:w="355"/>
        <w:gridCol w:w="355"/>
        <w:gridCol w:w="355"/>
        <w:gridCol w:w="355"/>
        <w:gridCol w:w="355"/>
        <w:gridCol w:w="355"/>
        <w:gridCol w:w="355"/>
        <w:gridCol w:w="355"/>
        <w:gridCol w:w="355"/>
        <w:gridCol w:w="355"/>
        <w:gridCol w:w="355"/>
        <w:gridCol w:w="355"/>
        <w:gridCol w:w="354"/>
        <w:gridCol w:w="354"/>
        <w:gridCol w:w="354"/>
        <w:gridCol w:w="354"/>
        <w:gridCol w:w="354"/>
        <w:gridCol w:w="354"/>
        <w:gridCol w:w="354"/>
        <w:gridCol w:w="354"/>
        <w:gridCol w:w="354"/>
        <w:gridCol w:w="354"/>
        <w:gridCol w:w="354"/>
        <w:gridCol w:w="354"/>
        <w:gridCol w:w="354"/>
        <w:gridCol w:w="354"/>
      </w:tblGrid>
      <w:tr w:rsidR="002C799F" w:rsidRPr="002C799F" w:rsidTr="000000A0"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6. Решить задачу: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Из двух городов одновременно навстречу друг другу выехали два автомобиля и встретились через 3 часа. Первый автомобиль ехал со скоростью 65 км/ч, а второй – со скоростью 78 км/ч. Найти расстояние между городами.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lastRenderedPageBreak/>
        <w:t>Решение: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355"/>
        <w:gridCol w:w="355"/>
        <w:gridCol w:w="355"/>
        <w:gridCol w:w="355"/>
        <w:gridCol w:w="355"/>
        <w:gridCol w:w="355"/>
        <w:gridCol w:w="355"/>
        <w:gridCol w:w="355"/>
        <w:gridCol w:w="355"/>
        <w:gridCol w:w="355"/>
        <w:gridCol w:w="355"/>
        <w:gridCol w:w="355"/>
        <w:gridCol w:w="355"/>
        <w:gridCol w:w="354"/>
        <w:gridCol w:w="354"/>
        <w:gridCol w:w="354"/>
        <w:gridCol w:w="354"/>
        <w:gridCol w:w="354"/>
        <w:gridCol w:w="354"/>
        <w:gridCol w:w="354"/>
        <w:gridCol w:w="354"/>
        <w:gridCol w:w="354"/>
        <w:gridCol w:w="354"/>
        <w:gridCol w:w="354"/>
        <w:gridCol w:w="354"/>
        <w:gridCol w:w="354"/>
        <w:gridCol w:w="354"/>
      </w:tblGrid>
      <w:tr w:rsidR="002C799F" w:rsidRPr="002C799F" w:rsidTr="000000A0"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Ответ:_____________________________________________________________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bookmarkStart w:id="1" w:name="_GoBack"/>
      <w:bookmarkEnd w:id="1"/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7. Три одинаковых коробки конфет  и три одинаковые шоколадки весят 1 кг 440 г. Сколько весит шоколадка, если коробка конфет весит 400г?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355"/>
        <w:gridCol w:w="355"/>
        <w:gridCol w:w="355"/>
        <w:gridCol w:w="355"/>
        <w:gridCol w:w="355"/>
        <w:gridCol w:w="355"/>
        <w:gridCol w:w="355"/>
        <w:gridCol w:w="355"/>
        <w:gridCol w:w="355"/>
        <w:gridCol w:w="355"/>
        <w:gridCol w:w="355"/>
        <w:gridCol w:w="355"/>
        <w:gridCol w:w="355"/>
        <w:gridCol w:w="354"/>
        <w:gridCol w:w="354"/>
        <w:gridCol w:w="354"/>
        <w:gridCol w:w="354"/>
        <w:gridCol w:w="354"/>
        <w:gridCol w:w="354"/>
        <w:gridCol w:w="354"/>
        <w:gridCol w:w="354"/>
        <w:gridCol w:w="354"/>
        <w:gridCol w:w="354"/>
        <w:gridCol w:w="354"/>
        <w:gridCol w:w="354"/>
        <w:gridCol w:w="354"/>
        <w:gridCol w:w="354"/>
      </w:tblGrid>
      <w:tr w:rsidR="002C799F" w:rsidRPr="002C799F" w:rsidTr="000000A0"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799F" w:rsidRPr="002C799F" w:rsidTr="000000A0"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Ответ:_____________________________________________________________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C799F" w:rsidRPr="002C799F" w:rsidRDefault="002C799F" w:rsidP="002C799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C799F">
        <w:rPr>
          <w:rFonts w:ascii="Times New Roman" w:hAnsi="Times New Roman" w:cs="Times New Roman"/>
          <w:b/>
          <w:sz w:val="24"/>
          <w:szCs w:val="24"/>
        </w:rPr>
        <w:t>Ответы: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Первый уровень: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1)в      2)в     3)в     4)в     5)в       6)а        7)б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Второй уровень: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1)в    2)а    3)б      4)в         5)в        6)б       7)в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Третий уровень:</w:t>
      </w:r>
    </w:p>
    <w:tbl>
      <w:tblPr>
        <w:tblW w:w="0" w:type="auto"/>
        <w:tblInd w:w="35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980"/>
      </w:tblGrid>
      <w:tr w:rsidR="002C799F" w:rsidRPr="002C799F" w:rsidTr="000000A0">
        <w:trPr>
          <w:trHeight w:val="615"/>
        </w:trPr>
        <w:tc>
          <w:tcPr>
            <w:tcW w:w="1980" w:type="dxa"/>
          </w:tcPr>
          <w:p w:rsidR="002C799F" w:rsidRPr="002C799F" w:rsidRDefault="002C799F" w:rsidP="002C79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</w:t>
            </w:r>
            <w:r w:rsidRPr="002C799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  <w:r w:rsidRPr="002C799F">
              <w:rPr>
                <w:rFonts w:ascii="Times New Roman" w:hAnsi="Times New Roman" w:cs="Times New Roman"/>
                <w:sz w:val="24"/>
                <w:szCs w:val="24"/>
              </w:rPr>
              <w:t>см</w:t>
            </w:r>
          </w:p>
        </w:tc>
      </w:tr>
    </w:tbl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1)б     2)в      3)б     4)912059      5)           6 см                        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6) 1)65 + 78 =143 км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 xml:space="preserve">       2)143 * 3 =429 км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799F">
        <w:rPr>
          <w:rFonts w:ascii="Times New Roman" w:hAnsi="Times New Roman" w:cs="Times New Roman"/>
          <w:sz w:val="24"/>
          <w:szCs w:val="24"/>
        </w:rPr>
        <w:t>7) Ответ: 80г</w:t>
      </w:r>
    </w:p>
    <w:p w:rsidR="002C799F" w:rsidRPr="002C799F" w:rsidRDefault="002C799F" w:rsidP="002C79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sectPr w:rsidR="002C799F" w:rsidRPr="002C799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lowerLetter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lowerRoman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">
    <w:nsid w:val="00000002"/>
    <w:multiLevelType w:val="multilevel"/>
    <w:tmpl w:val="000000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bCs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lowerLetter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lowerRoman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">
    <w:nsid w:val="00000005"/>
    <w:multiLevelType w:val="multilevel"/>
    <w:tmpl w:val="00000005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lowerLetter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lowerRoman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3">
    <w:nsid w:val="00000006"/>
    <w:multiLevelType w:val="multilevel"/>
    <w:tmpl w:val="000000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lowerLetter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lowerRoman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4">
    <w:nsid w:val="00000007"/>
    <w:multiLevelType w:val="multilevel"/>
    <w:tmpl w:val="00000007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lowerLetter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lowerRoman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5">
    <w:nsid w:val="00000008"/>
    <w:multiLevelType w:val="multilevel"/>
    <w:tmpl w:val="00000008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lowerLetter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lowerRoman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6">
    <w:nsid w:val="00000009"/>
    <w:multiLevelType w:val="multilevel"/>
    <w:tmpl w:val="00000009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bCs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lowerLetter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lowerRoman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7">
    <w:nsid w:val="0000000A"/>
    <w:multiLevelType w:val="multilevel"/>
    <w:tmpl w:val="000000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lowerLetter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lowerRoman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8">
    <w:nsid w:val="0000000B"/>
    <w:multiLevelType w:val="multilevel"/>
    <w:tmpl w:val="0000000B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lowerLetter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lowerRoman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9">
    <w:nsid w:val="0000000C"/>
    <w:multiLevelType w:val="multilevel"/>
    <w:tmpl w:val="000000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lowerLetter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lowerRoman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0">
    <w:nsid w:val="0000000D"/>
    <w:multiLevelType w:val="multilevel"/>
    <w:tmpl w:val="0000000D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lowerLetter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lowerRoman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1">
    <w:nsid w:val="0000000E"/>
    <w:multiLevelType w:val="multilevel"/>
    <w:tmpl w:val="0000000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lowerLetter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lowerRoman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2">
    <w:nsid w:val="0000000F"/>
    <w:multiLevelType w:val="multilevel"/>
    <w:tmpl w:val="0000000F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lowerLetter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lowerRoman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3">
    <w:nsid w:val="00000010"/>
    <w:multiLevelType w:val="multilevel"/>
    <w:tmpl w:val="0000001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lowerLetter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lowerRoman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4">
    <w:nsid w:val="00000015"/>
    <w:multiLevelType w:val="multilevel"/>
    <w:tmpl w:val="00000015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lowerLetter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lowerRoman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5">
    <w:nsid w:val="00D87E5E"/>
    <w:multiLevelType w:val="hybridMultilevel"/>
    <w:tmpl w:val="D516234E"/>
    <w:lvl w:ilvl="0" w:tplc="8054B2D2">
      <w:start w:val="65"/>
      <w:numFmt w:val="decimal"/>
      <w:lvlText w:val="%1"/>
      <w:lvlJc w:val="left"/>
      <w:pPr>
        <w:ind w:left="1381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101" w:hanging="360"/>
      </w:pPr>
    </w:lvl>
    <w:lvl w:ilvl="2" w:tplc="0419001B">
      <w:start w:val="1"/>
      <w:numFmt w:val="lowerRoman"/>
      <w:lvlText w:val="%3."/>
      <w:lvlJc w:val="right"/>
      <w:pPr>
        <w:ind w:left="2821" w:hanging="180"/>
      </w:pPr>
    </w:lvl>
    <w:lvl w:ilvl="3" w:tplc="0419000F">
      <w:start w:val="1"/>
      <w:numFmt w:val="decimal"/>
      <w:lvlText w:val="%4."/>
      <w:lvlJc w:val="left"/>
      <w:pPr>
        <w:ind w:left="3541" w:hanging="360"/>
      </w:pPr>
    </w:lvl>
    <w:lvl w:ilvl="4" w:tplc="04190019">
      <w:start w:val="1"/>
      <w:numFmt w:val="lowerLetter"/>
      <w:lvlText w:val="%5."/>
      <w:lvlJc w:val="left"/>
      <w:pPr>
        <w:ind w:left="4261" w:hanging="360"/>
      </w:pPr>
    </w:lvl>
    <w:lvl w:ilvl="5" w:tplc="0419001B">
      <w:start w:val="1"/>
      <w:numFmt w:val="lowerRoman"/>
      <w:lvlText w:val="%6."/>
      <w:lvlJc w:val="right"/>
      <w:pPr>
        <w:ind w:left="4981" w:hanging="180"/>
      </w:pPr>
    </w:lvl>
    <w:lvl w:ilvl="6" w:tplc="0419000F">
      <w:start w:val="1"/>
      <w:numFmt w:val="decimal"/>
      <w:lvlText w:val="%7."/>
      <w:lvlJc w:val="left"/>
      <w:pPr>
        <w:ind w:left="5701" w:hanging="360"/>
      </w:pPr>
    </w:lvl>
    <w:lvl w:ilvl="7" w:tplc="04190019">
      <w:start w:val="1"/>
      <w:numFmt w:val="lowerLetter"/>
      <w:lvlText w:val="%8."/>
      <w:lvlJc w:val="left"/>
      <w:pPr>
        <w:ind w:left="6421" w:hanging="360"/>
      </w:pPr>
    </w:lvl>
    <w:lvl w:ilvl="8" w:tplc="0419001B">
      <w:start w:val="1"/>
      <w:numFmt w:val="lowerRoman"/>
      <w:lvlText w:val="%9."/>
      <w:lvlJc w:val="right"/>
      <w:pPr>
        <w:ind w:left="7141" w:hanging="180"/>
      </w:pPr>
    </w:lvl>
  </w:abstractNum>
  <w:abstractNum w:abstractNumId="16">
    <w:nsid w:val="05610CF0"/>
    <w:multiLevelType w:val="multilevel"/>
    <w:tmpl w:val="F36C06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0A2B5180"/>
    <w:multiLevelType w:val="hybridMultilevel"/>
    <w:tmpl w:val="B282A460"/>
    <w:lvl w:ilvl="0" w:tplc="B21C5BEC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hint="default"/>
        <w:b w:val="0"/>
        <w:i w:val="0"/>
        <w:sz w:val="28"/>
        <w:effect w:val="none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0A580089"/>
    <w:multiLevelType w:val="multilevel"/>
    <w:tmpl w:val="5F7204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1A5D1320"/>
    <w:multiLevelType w:val="hybridMultilevel"/>
    <w:tmpl w:val="BE1CB55C"/>
    <w:lvl w:ilvl="0" w:tplc="B21C5BEC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hint="default"/>
        <w:b w:val="0"/>
        <w:i w:val="0"/>
        <w:sz w:val="28"/>
        <w:effect w:val="none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1C841C22"/>
    <w:multiLevelType w:val="hybridMultilevel"/>
    <w:tmpl w:val="8C36553E"/>
    <w:lvl w:ilvl="0" w:tplc="27D6B600">
      <w:start w:val="1"/>
      <w:numFmt w:val="bullet"/>
      <w:lvlText w:val="-"/>
      <w:lvlJc w:val="left"/>
      <w:pPr>
        <w:ind w:left="36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216F67D7"/>
    <w:multiLevelType w:val="hybridMultilevel"/>
    <w:tmpl w:val="0660156C"/>
    <w:lvl w:ilvl="0" w:tplc="B21C5BEC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hint="default"/>
        <w:b w:val="0"/>
        <w:i w:val="0"/>
        <w:sz w:val="28"/>
        <w:effect w:val="none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24616746"/>
    <w:multiLevelType w:val="hybridMultilevel"/>
    <w:tmpl w:val="99B05D3E"/>
    <w:lvl w:ilvl="0" w:tplc="62E42E4C">
      <w:start w:val="7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23">
    <w:nsid w:val="28476CF8"/>
    <w:multiLevelType w:val="multilevel"/>
    <w:tmpl w:val="867E0C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289640B2"/>
    <w:multiLevelType w:val="hybridMultilevel"/>
    <w:tmpl w:val="7042265A"/>
    <w:lvl w:ilvl="0" w:tplc="8E4EE254">
      <w:start w:val="1"/>
      <w:numFmt w:val="decimal"/>
      <w:lvlText w:val="%1."/>
      <w:lvlJc w:val="left"/>
      <w:pPr>
        <w:ind w:left="333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ru-RU" w:bidi="ru-RU"/>
      </w:rPr>
    </w:lvl>
    <w:lvl w:ilvl="1" w:tplc="55D6835C">
      <w:numFmt w:val="bullet"/>
      <w:lvlText w:val="•"/>
      <w:lvlJc w:val="left"/>
      <w:pPr>
        <w:ind w:left="1408" w:hanging="181"/>
      </w:pPr>
      <w:rPr>
        <w:rFonts w:hint="default"/>
        <w:lang w:val="ru-RU" w:eastAsia="ru-RU" w:bidi="ru-RU"/>
      </w:rPr>
    </w:lvl>
    <w:lvl w:ilvl="2" w:tplc="0472F9B0">
      <w:numFmt w:val="bullet"/>
      <w:lvlText w:val="•"/>
      <w:lvlJc w:val="left"/>
      <w:pPr>
        <w:ind w:left="2477" w:hanging="181"/>
      </w:pPr>
      <w:rPr>
        <w:rFonts w:hint="default"/>
        <w:lang w:val="ru-RU" w:eastAsia="ru-RU" w:bidi="ru-RU"/>
      </w:rPr>
    </w:lvl>
    <w:lvl w:ilvl="3" w:tplc="6530448E">
      <w:numFmt w:val="bullet"/>
      <w:lvlText w:val="•"/>
      <w:lvlJc w:val="left"/>
      <w:pPr>
        <w:ind w:left="3545" w:hanging="181"/>
      </w:pPr>
      <w:rPr>
        <w:rFonts w:hint="default"/>
        <w:lang w:val="ru-RU" w:eastAsia="ru-RU" w:bidi="ru-RU"/>
      </w:rPr>
    </w:lvl>
    <w:lvl w:ilvl="4" w:tplc="71320858">
      <w:numFmt w:val="bullet"/>
      <w:lvlText w:val="•"/>
      <w:lvlJc w:val="left"/>
      <w:pPr>
        <w:ind w:left="4614" w:hanging="181"/>
      </w:pPr>
      <w:rPr>
        <w:rFonts w:hint="default"/>
        <w:lang w:val="ru-RU" w:eastAsia="ru-RU" w:bidi="ru-RU"/>
      </w:rPr>
    </w:lvl>
    <w:lvl w:ilvl="5" w:tplc="9C8A02B6">
      <w:numFmt w:val="bullet"/>
      <w:lvlText w:val="•"/>
      <w:lvlJc w:val="left"/>
      <w:pPr>
        <w:ind w:left="5683" w:hanging="181"/>
      </w:pPr>
      <w:rPr>
        <w:rFonts w:hint="default"/>
        <w:lang w:val="ru-RU" w:eastAsia="ru-RU" w:bidi="ru-RU"/>
      </w:rPr>
    </w:lvl>
    <w:lvl w:ilvl="6" w:tplc="5DC60822">
      <w:numFmt w:val="bullet"/>
      <w:lvlText w:val="•"/>
      <w:lvlJc w:val="left"/>
      <w:pPr>
        <w:ind w:left="6751" w:hanging="181"/>
      </w:pPr>
      <w:rPr>
        <w:rFonts w:hint="default"/>
        <w:lang w:val="ru-RU" w:eastAsia="ru-RU" w:bidi="ru-RU"/>
      </w:rPr>
    </w:lvl>
    <w:lvl w:ilvl="7" w:tplc="7DBCFACE">
      <w:numFmt w:val="bullet"/>
      <w:lvlText w:val="•"/>
      <w:lvlJc w:val="left"/>
      <w:pPr>
        <w:ind w:left="7820" w:hanging="181"/>
      </w:pPr>
      <w:rPr>
        <w:rFonts w:hint="default"/>
        <w:lang w:val="ru-RU" w:eastAsia="ru-RU" w:bidi="ru-RU"/>
      </w:rPr>
    </w:lvl>
    <w:lvl w:ilvl="8" w:tplc="6D62E34E">
      <w:numFmt w:val="bullet"/>
      <w:lvlText w:val="•"/>
      <w:lvlJc w:val="left"/>
      <w:pPr>
        <w:ind w:left="8889" w:hanging="181"/>
      </w:pPr>
      <w:rPr>
        <w:rFonts w:hint="default"/>
        <w:lang w:val="ru-RU" w:eastAsia="ru-RU" w:bidi="ru-RU"/>
      </w:rPr>
    </w:lvl>
  </w:abstractNum>
  <w:abstractNum w:abstractNumId="25">
    <w:nsid w:val="2A3F6F66"/>
    <w:multiLevelType w:val="multilevel"/>
    <w:tmpl w:val="E4AADF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2ADF73CA"/>
    <w:multiLevelType w:val="hybridMultilevel"/>
    <w:tmpl w:val="D77EA5C6"/>
    <w:lvl w:ilvl="0" w:tplc="B21C5BEC">
      <w:start w:val="1"/>
      <w:numFmt w:val="bullet"/>
      <w:lvlText w:val="–"/>
      <w:lvlJc w:val="left"/>
      <w:pPr>
        <w:ind w:left="1800" w:hanging="360"/>
      </w:pPr>
      <w:rPr>
        <w:rFonts w:ascii="Times New Roman" w:hAnsi="Times New Roman" w:hint="default"/>
        <w:b w:val="0"/>
        <w:i w:val="0"/>
        <w:sz w:val="28"/>
        <w:effect w:val="none"/>
      </w:rPr>
    </w:lvl>
    <w:lvl w:ilvl="1" w:tplc="041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7">
    <w:nsid w:val="2C394048"/>
    <w:multiLevelType w:val="multilevel"/>
    <w:tmpl w:val="B3CE93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33B3135D"/>
    <w:multiLevelType w:val="hybridMultilevel"/>
    <w:tmpl w:val="87CE867A"/>
    <w:lvl w:ilvl="0" w:tplc="B21C5BEC">
      <w:start w:val="1"/>
      <w:numFmt w:val="bullet"/>
      <w:lvlText w:val="–"/>
      <w:lvlJc w:val="left"/>
      <w:pPr>
        <w:ind w:left="1004" w:hanging="360"/>
      </w:pPr>
      <w:rPr>
        <w:rFonts w:ascii="Times New Roman" w:hAnsi="Times New Roman" w:hint="default"/>
        <w:b w:val="0"/>
        <w:i w:val="0"/>
        <w:sz w:val="28"/>
        <w:effect w:val="none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9">
    <w:nsid w:val="35041BFE"/>
    <w:multiLevelType w:val="hybridMultilevel"/>
    <w:tmpl w:val="385C9952"/>
    <w:lvl w:ilvl="0" w:tplc="B21C5BEC">
      <w:start w:val="1"/>
      <w:numFmt w:val="bullet"/>
      <w:lvlText w:val="–"/>
      <w:lvlJc w:val="left"/>
      <w:pPr>
        <w:ind w:left="1080" w:hanging="360"/>
      </w:pPr>
      <w:rPr>
        <w:rFonts w:ascii="Times New Roman" w:hAnsi="Times New Roman" w:hint="default"/>
        <w:b w:val="0"/>
        <w:i w:val="0"/>
        <w:sz w:val="28"/>
        <w:effect w:val="none"/>
      </w:rPr>
    </w:lvl>
    <w:lvl w:ilvl="1" w:tplc="0419000D">
      <w:start w:val="1"/>
      <w:numFmt w:val="bullet"/>
      <w:lvlText w:val=""/>
      <w:lvlJc w:val="left"/>
      <w:pPr>
        <w:ind w:left="1800" w:hanging="360"/>
      </w:pPr>
      <w:rPr>
        <w:rFonts w:ascii="Wingdings" w:hAnsi="Wingdings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0">
    <w:nsid w:val="375E44BD"/>
    <w:multiLevelType w:val="hybridMultilevel"/>
    <w:tmpl w:val="81227044"/>
    <w:lvl w:ilvl="0" w:tplc="5DFCEE5C">
      <w:start w:val="6"/>
      <w:numFmt w:val="decimal"/>
      <w:lvlText w:val="%1"/>
      <w:lvlJc w:val="left"/>
      <w:pPr>
        <w:ind w:left="392" w:hanging="18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ru-RU" w:bidi="ru-RU"/>
      </w:rPr>
    </w:lvl>
    <w:lvl w:ilvl="1" w:tplc="DC066746">
      <w:numFmt w:val="bullet"/>
      <w:lvlText w:val="•"/>
      <w:lvlJc w:val="left"/>
      <w:pPr>
        <w:ind w:left="1462" w:hanging="180"/>
      </w:pPr>
      <w:rPr>
        <w:rFonts w:hint="default"/>
        <w:lang w:val="ru-RU" w:eastAsia="ru-RU" w:bidi="ru-RU"/>
      </w:rPr>
    </w:lvl>
    <w:lvl w:ilvl="2" w:tplc="3E92EB06">
      <w:numFmt w:val="bullet"/>
      <w:lvlText w:val="•"/>
      <w:lvlJc w:val="left"/>
      <w:pPr>
        <w:ind w:left="2525" w:hanging="180"/>
      </w:pPr>
      <w:rPr>
        <w:rFonts w:hint="default"/>
        <w:lang w:val="ru-RU" w:eastAsia="ru-RU" w:bidi="ru-RU"/>
      </w:rPr>
    </w:lvl>
    <w:lvl w:ilvl="3" w:tplc="F27E56F0">
      <w:numFmt w:val="bullet"/>
      <w:lvlText w:val="•"/>
      <w:lvlJc w:val="left"/>
      <w:pPr>
        <w:ind w:left="3587" w:hanging="180"/>
      </w:pPr>
      <w:rPr>
        <w:rFonts w:hint="default"/>
        <w:lang w:val="ru-RU" w:eastAsia="ru-RU" w:bidi="ru-RU"/>
      </w:rPr>
    </w:lvl>
    <w:lvl w:ilvl="4" w:tplc="90A6D0B4">
      <w:numFmt w:val="bullet"/>
      <w:lvlText w:val="•"/>
      <w:lvlJc w:val="left"/>
      <w:pPr>
        <w:ind w:left="4650" w:hanging="180"/>
      </w:pPr>
      <w:rPr>
        <w:rFonts w:hint="default"/>
        <w:lang w:val="ru-RU" w:eastAsia="ru-RU" w:bidi="ru-RU"/>
      </w:rPr>
    </w:lvl>
    <w:lvl w:ilvl="5" w:tplc="204ECCD6">
      <w:numFmt w:val="bullet"/>
      <w:lvlText w:val="•"/>
      <w:lvlJc w:val="left"/>
      <w:pPr>
        <w:ind w:left="5713" w:hanging="180"/>
      </w:pPr>
      <w:rPr>
        <w:rFonts w:hint="default"/>
        <w:lang w:val="ru-RU" w:eastAsia="ru-RU" w:bidi="ru-RU"/>
      </w:rPr>
    </w:lvl>
    <w:lvl w:ilvl="6" w:tplc="B030AA20">
      <w:numFmt w:val="bullet"/>
      <w:lvlText w:val="•"/>
      <w:lvlJc w:val="left"/>
      <w:pPr>
        <w:ind w:left="6775" w:hanging="180"/>
      </w:pPr>
      <w:rPr>
        <w:rFonts w:hint="default"/>
        <w:lang w:val="ru-RU" w:eastAsia="ru-RU" w:bidi="ru-RU"/>
      </w:rPr>
    </w:lvl>
    <w:lvl w:ilvl="7" w:tplc="3CD87508">
      <w:numFmt w:val="bullet"/>
      <w:lvlText w:val="•"/>
      <w:lvlJc w:val="left"/>
      <w:pPr>
        <w:ind w:left="7838" w:hanging="180"/>
      </w:pPr>
      <w:rPr>
        <w:rFonts w:hint="default"/>
        <w:lang w:val="ru-RU" w:eastAsia="ru-RU" w:bidi="ru-RU"/>
      </w:rPr>
    </w:lvl>
    <w:lvl w:ilvl="8" w:tplc="3A567BD2">
      <w:numFmt w:val="bullet"/>
      <w:lvlText w:val="•"/>
      <w:lvlJc w:val="left"/>
      <w:pPr>
        <w:ind w:left="8901" w:hanging="180"/>
      </w:pPr>
      <w:rPr>
        <w:rFonts w:hint="default"/>
        <w:lang w:val="ru-RU" w:eastAsia="ru-RU" w:bidi="ru-RU"/>
      </w:rPr>
    </w:lvl>
  </w:abstractNum>
  <w:abstractNum w:abstractNumId="31">
    <w:nsid w:val="3C8463B0"/>
    <w:multiLevelType w:val="multilevel"/>
    <w:tmpl w:val="2C2ABF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44B234DD"/>
    <w:multiLevelType w:val="multilevel"/>
    <w:tmpl w:val="8F5C5D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4B7641F2"/>
    <w:multiLevelType w:val="multilevel"/>
    <w:tmpl w:val="5C162B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4E3A513C"/>
    <w:multiLevelType w:val="hybridMultilevel"/>
    <w:tmpl w:val="CBDA06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500344EC"/>
    <w:multiLevelType w:val="hybridMultilevel"/>
    <w:tmpl w:val="C16E5302"/>
    <w:lvl w:ilvl="0" w:tplc="D12C1C5A">
      <w:start w:val="1"/>
      <w:numFmt w:val="decimal"/>
      <w:lvlText w:val="%1."/>
      <w:lvlJc w:val="left"/>
      <w:pPr>
        <w:ind w:left="333" w:hanging="181"/>
        <w:jc w:val="right"/>
      </w:pPr>
      <w:rPr>
        <w:rFonts w:hint="default"/>
        <w:b/>
        <w:bCs/>
        <w:w w:val="100"/>
        <w:lang w:val="ru-RU" w:eastAsia="ru-RU" w:bidi="ru-RU"/>
      </w:rPr>
    </w:lvl>
    <w:lvl w:ilvl="1" w:tplc="F6C2F7AA">
      <w:numFmt w:val="bullet"/>
      <w:lvlText w:val="•"/>
      <w:lvlJc w:val="left"/>
      <w:pPr>
        <w:ind w:left="1408" w:hanging="181"/>
      </w:pPr>
      <w:rPr>
        <w:rFonts w:hint="default"/>
        <w:lang w:val="ru-RU" w:eastAsia="ru-RU" w:bidi="ru-RU"/>
      </w:rPr>
    </w:lvl>
    <w:lvl w:ilvl="2" w:tplc="FD764786">
      <w:numFmt w:val="bullet"/>
      <w:lvlText w:val="•"/>
      <w:lvlJc w:val="left"/>
      <w:pPr>
        <w:ind w:left="2477" w:hanging="181"/>
      </w:pPr>
      <w:rPr>
        <w:rFonts w:hint="default"/>
        <w:lang w:val="ru-RU" w:eastAsia="ru-RU" w:bidi="ru-RU"/>
      </w:rPr>
    </w:lvl>
    <w:lvl w:ilvl="3" w:tplc="685E6084">
      <w:numFmt w:val="bullet"/>
      <w:lvlText w:val="•"/>
      <w:lvlJc w:val="left"/>
      <w:pPr>
        <w:ind w:left="3545" w:hanging="181"/>
      </w:pPr>
      <w:rPr>
        <w:rFonts w:hint="default"/>
        <w:lang w:val="ru-RU" w:eastAsia="ru-RU" w:bidi="ru-RU"/>
      </w:rPr>
    </w:lvl>
    <w:lvl w:ilvl="4" w:tplc="2326ECF0">
      <w:numFmt w:val="bullet"/>
      <w:lvlText w:val="•"/>
      <w:lvlJc w:val="left"/>
      <w:pPr>
        <w:ind w:left="4614" w:hanging="181"/>
      </w:pPr>
      <w:rPr>
        <w:rFonts w:hint="default"/>
        <w:lang w:val="ru-RU" w:eastAsia="ru-RU" w:bidi="ru-RU"/>
      </w:rPr>
    </w:lvl>
    <w:lvl w:ilvl="5" w:tplc="5510BBFC">
      <w:numFmt w:val="bullet"/>
      <w:lvlText w:val="•"/>
      <w:lvlJc w:val="left"/>
      <w:pPr>
        <w:ind w:left="5683" w:hanging="181"/>
      </w:pPr>
      <w:rPr>
        <w:rFonts w:hint="default"/>
        <w:lang w:val="ru-RU" w:eastAsia="ru-RU" w:bidi="ru-RU"/>
      </w:rPr>
    </w:lvl>
    <w:lvl w:ilvl="6" w:tplc="3C304882">
      <w:numFmt w:val="bullet"/>
      <w:lvlText w:val="•"/>
      <w:lvlJc w:val="left"/>
      <w:pPr>
        <w:ind w:left="6751" w:hanging="181"/>
      </w:pPr>
      <w:rPr>
        <w:rFonts w:hint="default"/>
        <w:lang w:val="ru-RU" w:eastAsia="ru-RU" w:bidi="ru-RU"/>
      </w:rPr>
    </w:lvl>
    <w:lvl w:ilvl="7" w:tplc="35401F80">
      <w:numFmt w:val="bullet"/>
      <w:lvlText w:val="•"/>
      <w:lvlJc w:val="left"/>
      <w:pPr>
        <w:ind w:left="7820" w:hanging="181"/>
      </w:pPr>
      <w:rPr>
        <w:rFonts w:hint="default"/>
        <w:lang w:val="ru-RU" w:eastAsia="ru-RU" w:bidi="ru-RU"/>
      </w:rPr>
    </w:lvl>
    <w:lvl w:ilvl="8" w:tplc="F7784D14">
      <w:numFmt w:val="bullet"/>
      <w:lvlText w:val="•"/>
      <w:lvlJc w:val="left"/>
      <w:pPr>
        <w:ind w:left="8889" w:hanging="181"/>
      </w:pPr>
      <w:rPr>
        <w:rFonts w:hint="default"/>
        <w:lang w:val="ru-RU" w:eastAsia="ru-RU" w:bidi="ru-RU"/>
      </w:rPr>
    </w:lvl>
  </w:abstractNum>
  <w:abstractNum w:abstractNumId="36">
    <w:nsid w:val="5236295D"/>
    <w:multiLevelType w:val="hybridMultilevel"/>
    <w:tmpl w:val="0FB6379E"/>
    <w:lvl w:ilvl="0" w:tplc="041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B21C5BEC">
      <w:start w:val="1"/>
      <w:numFmt w:val="bullet"/>
      <w:lvlText w:val="–"/>
      <w:lvlJc w:val="left"/>
      <w:pPr>
        <w:ind w:left="1800" w:hanging="360"/>
      </w:pPr>
      <w:rPr>
        <w:rFonts w:ascii="Times New Roman" w:hAnsi="Times New Roman" w:hint="default"/>
        <w:b w:val="0"/>
        <w:i w:val="0"/>
        <w:sz w:val="28"/>
        <w:effect w:val="none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7">
    <w:nsid w:val="54546157"/>
    <w:multiLevelType w:val="hybridMultilevel"/>
    <w:tmpl w:val="288612A6"/>
    <w:lvl w:ilvl="0" w:tplc="B21C5BEC">
      <w:start w:val="1"/>
      <w:numFmt w:val="bullet"/>
      <w:lvlText w:val="–"/>
      <w:lvlJc w:val="left"/>
      <w:pPr>
        <w:ind w:left="1080" w:hanging="360"/>
      </w:pPr>
      <w:rPr>
        <w:rFonts w:ascii="Times New Roman" w:hAnsi="Times New Roman" w:hint="default"/>
        <w:b w:val="0"/>
        <w:i w:val="0"/>
        <w:sz w:val="28"/>
        <w:effect w:val="none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8">
    <w:nsid w:val="5AE006C2"/>
    <w:multiLevelType w:val="hybridMultilevel"/>
    <w:tmpl w:val="FA92748E"/>
    <w:lvl w:ilvl="0" w:tplc="B21C5BEC">
      <w:start w:val="1"/>
      <w:numFmt w:val="bullet"/>
      <w:lvlText w:val="–"/>
      <w:lvlJc w:val="left"/>
      <w:pPr>
        <w:ind w:left="3240" w:hanging="360"/>
      </w:pPr>
      <w:rPr>
        <w:rFonts w:ascii="Times New Roman" w:hAnsi="Times New Roman" w:hint="default"/>
        <w:b w:val="0"/>
        <w:i w:val="0"/>
        <w:sz w:val="28"/>
        <w:effect w:val="none"/>
      </w:rPr>
    </w:lvl>
    <w:lvl w:ilvl="1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abstractNum w:abstractNumId="39">
    <w:nsid w:val="5D694A78"/>
    <w:multiLevelType w:val="hybridMultilevel"/>
    <w:tmpl w:val="339E8924"/>
    <w:lvl w:ilvl="0" w:tplc="A140C0E6">
      <w:start w:val="2"/>
      <w:numFmt w:val="decimal"/>
      <w:lvlText w:val="%1"/>
      <w:lvlJc w:val="left"/>
      <w:pPr>
        <w:ind w:left="332" w:hanging="180"/>
        <w:jc w:val="left"/>
      </w:pPr>
      <w:rPr>
        <w:rFonts w:hint="default"/>
        <w:b/>
        <w:bCs/>
        <w:spacing w:val="-1"/>
        <w:w w:val="100"/>
        <w:lang w:val="ru-RU" w:eastAsia="ru-RU" w:bidi="ru-RU"/>
      </w:rPr>
    </w:lvl>
    <w:lvl w:ilvl="1" w:tplc="E1308546">
      <w:start w:val="1"/>
      <w:numFmt w:val="decimal"/>
      <w:lvlText w:val="%2."/>
      <w:lvlJc w:val="left"/>
      <w:pPr>
        <w:ind w:left="872" w:hanging="360"/>
        <w:jc w:val="right"/>
      </w:pPr>
      <w:rPr>
        <w:rFonts w:hint="default"/>
        <w:b/>
        <w:bCs/>
        <w:spacing w:val="-1"/>
        <w:w w:val="100"/>
        <w:lang w:val="ru-RU" w:eastAsia="ru-RU" w:bidi="ru-RU"/>
      </w:rPr>
    </w:lvl>
    <w:lvl w:ilvl="2" w:tplc="2E304F8E">
      <w:numFmt w:val="bullet"/>
      <w:lvlText w:val="•"/>
      <w:lvlJc w:val="left"/>
      <w:pPr>
        <w:ind w:left="2007" w:hanging="360"/>
      </w:pPr>
      <w:rPr>
        <w:rFonts w:hint="default"/>
        <w:lang w:val="ru-RU" w:eastAsia="ru-RU" w:bidi="ru-RU"/>
      </w:rPr>
    </w:lvl>
    <w:lvl w:ilvl="3" w:tplc="8F1811C4">
      <w:numFmt w:val="bullet"/>
      <w:lvlText w:val="•"/>
      <w:lvlJc w:val="left"/>
      <w:pPr>
        <w:ind w:left="3134" w:hanging="360"/>
      </w:pPr>
      <w:rPr>
        <w:rFonts w:hint="default"/>
        <w:lang w:val="ru-RU" w:eastAsia="ru-RU" w:bidi="ru-RU"/>
      </w:rPr>
    </w:lvl>
    <w:lvl w:ilvl="4" w:tplc="DFFE9302">
      <w:numFmt w:val="bullet"/>
      <w:lvlText w:val="•"/>
      <w:lvlJc w:val="left"/>
      <w:pPr>
        <w:ind w:left="4262" w:hanging="360"/>
      </w:pPr>
      <w:rPr>
        <w:rFonts w:hint="default"/>
        <w:lang w:val="ru-RU" w:eastAsia="ru-RU" w:bidi="ru-RU"/>
      </w:rPr>
    </w:lvl>
    <w:lvl w:ilvl="5" w:tplc="5716454E">
      <w:numFmt w:val="bullet"/>
      <w:lvlText w:val="•"/>
      <w:lvlJc w:val="left"/>
      <w:pPr>
        <w:ind w:left="5389" w:hanging="360"/>
      </w:pPr>
      <w:rPr>
        <w:rFonts w:hint="default"/>
        <w:lang w:val="ru-RU" w:eastAsia="ru-RU" w:bidi="ru-RU"/>
      </w:rPr>
    </w:lvl>
    <w:lvl w:ilvl="6" w:tplc="2A5C5FC8">
      <w:numFmt w:val="bullet"/>
      <w:lvlText w:val="•"/>
      <w:lvlJc w:val="left"/>
      <w:pPr>
        <w:ind w:left="6516" w:hanging="360"/>
      </w:pPr>
      <w:rPr>
        <w:rFonts w:hint="default"/>
        <w:lang w:val="ru-RU" w:eastAsia="ru-RU" w:bidi="ru-RU"/>
      </w:rPr>
    </w:lvl>
    <w:lvl w:ilvl="7" w:tplc="E33618C2">
      <w:numFmt w:val="bullet"/>
      <w:lvlText w:val="•"/>
      <w:lvlJc w:val="left"/>
      <w:pPr>
        <w:ind w:left="7644" w:hanging="360"/>
      </w:pPr>
      <w:rPr>
        <w:rFonts w:hint="default"/>
        <w:lang w:val="ru-RU" w:eastAsia="ru-RU" w:bidi="ru-RU"/>
      </w:rPr>
    </w:lvl>
    <w:lvl w:ilvl="8" w:tplc="34203610">
      <w:numFmt w:val="bullet"/>
      <w:lvlText w:val="•"/>
      <w:lvlJc w:val="left"/>
      <w:pPr>
        <w:ind w:left="8771" w:hanging="360"/>
      </w:pPr>
      <w:rPr>
        <w:rFonts w:hint="default"/>
        <w:lang w:val="ru-RU" w:eastAsia="ru-RU" w:bidi="ru-RU"/>
      </w:rPr>
    </w:lvl>
  </w:abstractNum>
  <w:abstractNum w:abstractNumId="40">
    <w:nsid w:val="612E74AF"/>
    <w:multiLevelType w:val="hybridMultilevel"/>
    <w:tmpl w:val="4A425D88"/>
    <w:lvl w:ilvl="0" w:tplc="4530B208">
      <w:start w:val="25"/>
      <w:numFmt w:val="decimal"/>
      <w:lvlText w:val="%1"/>
      <w:lvlJc w:val="left"/>
      <w:pPr>
        <w:ind w:left="2641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3361" w:hanging="360"/>
      </w:pPr>
    </w:lvl>
    <w:lvl w:ilvl="2" w:tplc="0419001B">
      <w:start w:val="1"/>
      <w:numFmt w:val="lowerRoman"/>
      <w:lvlText w:val="%3."/>
      <w:lvlJc w:val="right"/>
      <w:pPr>
        <w:ind w:left="4081" w:hanging="180"/>
      </w:pPr>
    </w:lvl>
    <w:lvl w:ilvl="3" w:tplc="0419000F">
      <w:start w:val="1"/>
      <w:numFmt w:val="decimal"/>
      <w:lvlText w:val="%4."/>
      <w:lvlJc w:val="left"/>
      <w:pPr>
        <w:ind w:left="4801" w:hanging="360"/>
      </w:pPr>
    </w:lvl>
    <w:lvl w:ilvl="4" w:tplc="04190019">
      <w:start w:val="1"/>
      <w:numFmt w:val="lowerLetter"/>
      <w:lvlText w:val="%5."/>
      <w:lvlJc w:val="left"/>
      <w:pPr>
        <w:ind w:left="5521" w:hanging="360"/>
      </w:pPr>
    </w:lvl>
    <w:lvl w:ilvl="5" w:tplc="0419001B">
      <w:start w:val="1"/>
      <w:numFmt w:val="lowerRoman"/>
      <w:lvlText w:val="%6."/>
      <w:lvlJc w:val="right"/>
      <w:pPr>
        <w:ind w:left="6241" w:hanging="180"/>
      </w:pPr>
    </w:lvl>
    <w:lvl w:ilvl="6" w:tplc="0419000F">
      <w:start w:val="1"/>
      <w:numFmt w:val="decimal"/>
      <w:lvlText w:val="%7."/>
      <w:lvlJc w:val="left"/>
      <w:pPr>
        <w:ind w:left="6961" w:hanging="360"/>
      </w:pPr>
    </w:lvl>
    <w:lvl w:ilvl="7" w:tplc="04190019">
      <w:start w:val="1"/>
      <w:numFmt w:val="lowerLetter"/>
      <w:lvlText w:val="%8."/>
      <w:lvlJc w:val="left"/>
      <w:pPr>
        <w:ind w:left="7681" w:hanging="360"/>
      </w:pPr>
    </w:lvl>
    <w:lvl w:ilvl="8" w:tplc="0419001B">
      <w:start w:val="1"/>
      <w:numFmt w:val="lowerRoman"/>
      <w:lvlText w:val="%9."/>
      <w:lvlJc w:val="right"/>
      <w:pPr>
        <w:ind w:left="8401" w:hanging="180"/>
      </w:pPr>
    </w:lvl>
  </w:abstractNum>
  <w:abstractNum w:abstractNumId="41">
    <w:nsid w:val="6270302E"/>
    <w:multiLevelType w:val="multilevel"/>
    <w:tmpl w:val="02A4A602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2">
    <w:nsid w:val="652F0A09"/>
    <w:multiLevelType w:val="hybridMultilevel"/>
    <w:tmpl w:val="A210C532"/>
    <w:lvl w:ilvl="0" w:tplc="87E00940">
      <w:start w:val="1"/>
      <w:numFmt w:val="decimal"/>
      <w:lvlText w:val="%1."/>
      <w:lvlJc w:val="left"/>
      <w:pPr>
        <w:ind w:left="861" w:hanging="425"/>
        <w:jc w:val="left"/>
      </w:pPr>
      <w:rPr>
        <w:rFonts w:ascii="Times New Roman" w:eastAsia="Times New Roman" w:hAnsi="Times New Roman" w:cs="Times New Roman" w:hint="default"/>
        <w:b/>
        <w:bCs/>
        <w:spacing w:val="-1"/>
        <w:w w:val="100"/>
        <w:sz w:val="24"/>
        <w:szCs w:val="24"/>
        <w:lang w:val="ru-RU" w:eastAsia="ru-RU" w:bidi="ru-RU"/>
      </w:rPr>
    </w:lvl>
    <w:lvl w:ilvl="1" w:tplc="1F5C9836">
      <w:numFmt w:val="bullet"/>
      <w:lvlText w:val="•"/>
      <w:lvlJc w:val="left"/>
      <w:pPr>
        <w:ind w:left="1876" w:hanging="425"/>
      </w:pPr>
      <w:rPr>
        <w:rFonts w:hint="default"/>
        <w:lang w:val="ru-RU" w:eastAsia="ru-RU" w:bidi="ru-RU"/>
      </w:rPr>
    </w:lvl>
    <w:lvl w:ilvl="2" w:tplc="E7C28EEC">
      <w:numFmt w:val="bullet"/>
      <w:lvlText w:val="•"/>
      <w:lvlJc w:val="left"/>
      <w:pPr>
        <w:ind w:left="2893" w:hanging="425"/>
      </w:pPr>
      <w:rPr>
        <w:rFonts w:hint="default"/>
        <w:lang w:val="ru-RU" w:eastAsia="ru-RU" w:bidi="ru-RU"/>
      </w:rPr>
    </w:lvl>
    <w:lvl w:ilvl="3" w:tplc="836A2382">
      <w:numFmt w:val="bullet"/>
      <w:lvlText w:val="•"/>
      <w:lvlJc w:val="left"/>
      <w:pPr>
        <w:ind w:left="3909" w:hanging="425"/>
      </w:pPr>
      <w:rPr>
        <w:rFonts w:hint="default"/>
        <w:lang w:val="ru-RU" w:eastAsia="ru-RU" w:bidi="ru-RU"/>
      </w:rPr>
    </w:lvl>
    <w:lvl w:ilvl="4" w:tplc="8E2CB07C">
      <w:numFmt w:val="bullet"/>
      <w:lvlText w:val="•"/>
      <w:lvlJc w:val="left"/>
      <w:pPr>
        <w:ind w:left="4926" w:hanging="425"/>
      </w:pPr>
      <w:rPr>
        <w:rFonts w:hint="default"/>
        <w:lang w:val="ru-RU" w:eastAsia="ru-RU" w:bidi="ru-RU"/>
      </w:rPr>
    </w:lvl>
    <w:lvl w:ilvl="5" w:tplc="3B7C5470">
      <w:numFmt w:val="bullet"/>
      <w:lvlText w:val="•"/>
      <w:lvlJc w:val="left"/>
      <w:pPr>
        <w:ind w:left="5943" w:hanging="425"/>
      </w:pPr>
      <w:rPr>
        <w:rFonts w:hint="default"/>
        <w:lang w:val="ru-RU" w:eastAsia="ru-RU" w:bidi="ru-RU"/>
      </w:rPr>
    </w:lvl>
    <w:lvl w:ilvl="6" w:tplc="9D5C4EC8">
      <w:numFmt w:val="bullet"/>
      <w:lvlText w:val="•"/>
      <w:lvlJc w:val="left"/>
      <w:pPr>
        <w:ind w:left="6959" w:hanging="425"/>
      </w:pPr>
      <w:rPr>
        <w:rFonts w:hint="default"/>
        <w:lang w:val="ru-RU" w:eastAsia="ru-RU" w:bidi="ru-RU"/>
      </w:rPr>
    </w:lvl>
    <w:lvl w:ilvl="7" w:tplc="CB80AB6C">
      <w:numFmt w:val="bullet"/>
      <w:lvlText w:val="•"/>
      <w:lvlJc w:val="left"/>
      <w:pPr>
        <w:ind w:left="7976" w:hanging="425"/>
      </w:pPr>
      <w:rPr>
        <w:rFonts w:hint="default"/>
        <w:lang w:val="ru-RU" w:eastAsia="ru-RU" w:bidi="ru-RU"/>
      </w:rPr>
    </w:lvl>
    <w:lvl w:ilvl="8" w:tplc="F142FC26">
      <w:numFmt w:val="bullet"/>
      <w:lvlText w:val="•"/>
      <w:lvlJc w:val="left"/>
      <w:pPr>
        <w:ind w:left="8993" w:hanging="425"/>
      </w:pPr>
      <w:rPr>
        <w:rFonts w:hint="default"/>
        <w:lang w:val="ru-RU" w:eastAsia="ru-RU" w:bidi="ru-RU"/>
      </w:rPr>
    </w:lvl>
  </w:abstractNum>
  <w:abstractNum w:abstractNumId="43">
    <w:nsid w:val="67D93A0B"/>
    <w:multiLevelType w:val="multilevel"/>
    <w:tmpl w:val="04B26D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>
    <w:nsid w:val="69221CAF"/>
    <w:multiLevelType w:val="hybridMultilevel"/>
    <w:tmpl w:val="421EF014"/>
    <w:lvl w:ilvl="0" w:tplc="E4EE2680">
      <w:start w:val="5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45">
    <w:nsid w:val="6E987EE5"/>
    <w:multiLevelType w:val="hybridMultilevel"/>
    <w:tmpl w:val="CD00050C"/>
    <w:lvl w:ilvl="0" w:tplc="EB920798">
      <w:start w:val="1"/>
      <w:numFmt w:val="decimal"/>
      <w:lvlText w:val="%1."/>
      <w:lvlJc w:val="left"/>
      <w:pPr>
        <w:ind w:left="333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ru-RU" w:bidi="ru-RU"/>
      </w:rPr>
    </w:lvl>
    <w:lvl w:ilvl="1" w:tplc="8BB65E9C">
      <w:start w:val="1"/>
      <w:numFmt w:val="decimal"/>
      <w:lvlText w:val="%2."/>
      <w:lvlJc w:val="left"/>
      <w:pPr>
        <w:ind w:left="861" w:hanging="425"/>
        <w:jc w:val="left"/>
      </w:pPr>
      <w:rPr>
        <w:rFonts w:ascii="Times New Roman" w:eastAsia="Times New Roman" w:hAnsi="Times New Roman" w:cs="Times New Roman" w:hint="default"/>
        <w:b/>
        <w:bCs/>
        <w:spacing w:val="-1"/>
        <w:w w:val="100"/>
        <w:sz w:val="24"/>
        <w:szCs w:val="24"/>
        <w:lang w:val="ru-RU" w:eastAsia="ru-RU" w:bidi="ru-RU"/>
      </w:rPr>
    </w:lvl>
    <w:lvl w:ilvl="2" w:tplc="F9C21DBE">
      <w:numFmt w:val="bullet"/>
      <w:lvlText w:val="•"/>
      <w:lvlJc w:val="left"/>
      <w:pPr>
        <w:ind w:left="1989" w:hanging="425"/>
      </w:pPr>
      <w:rPr>
        <w:rFonts w:hint="default"/>
        <w:lang w:val="ru-RU" w:eastAsia="ru-RU" w:bidi="ru-RU"/>
      </w:rPr>
    </w:lvl>
    <w:lvl w:ilvl="3" w:tplc="64A0E114">
      <w:numFmt w:val="bullet"/>
      <w:lvlText w:val="•"/>
      <w:lvlJc w:val="left"/>
      <w:pPr>
        <w:ind w:left="3119" w:hanging="425"/>
      </w:pPr>
      <w:rPr>
        <w:rFonts w:hint="default"/>
        <w:lang w:val="ru-RU" w:eastAsia="ru-RU" w:bidi="ru-RU"/>
      </w:rPr>
    </w:lvl>
    <w:lvl w:ilvl="4" w:tplc="52A029A6">
      <w:numFmt w:val="bullet"/>
      <w:lvlText w:val="•"/>
      <w:lvlJc w:val="left"/>
      <w:pPr>
        <w:ind w:left="4248" w:hanging="425"/>
      </w:pPr>
      <w:rPr>
        <w:rFonts w:hint="default"/>
        <w:lang w:val="ru-RU" w:eastAsia="ru-RU" w:bidi="ru-RU"/>
      </w:rPr>
    </w:lvl>
    <w:lvl w:ilvl="5" w:tplc="130AC620">
      <w:numFmt w:val="bullet"/>
      <w:lvlText w:val="•"/>
      <w:lvlJc w:val="left"/>
      <w:pPr>
        <w:ind w:left="5378" w:hanging="425"/>
      </w:pPr>
      <w:rPr>
        <w:rFonts w:hint="default"/>
        <w:lang w:val="ru-RU" w:eastAsia="ru-RU" w:bidi="ru-RU"/>
      </w:rPr>
    </w:lvl>
    <w:lvl w:ilvl="6" w:tplc="5CBAC1EC">
      <w:numFmt w:val="bullet"/>
      <w:lvlText w:val="•"/>
      <w:lvlJc w:val="left"/>
      <w:pPr>
        <w:ind w:left="6508" w:hanging="425"/>
      </w:pPr>
      <w:rPr>
        <w:rFonts w:hint="default"/>
        <w:lang w:val="ru-RU" w:eastAsia="ru-RU" w:bidi="ru-RU"/>
      </w:rPr>
    </w:lvl>
    <w:lvl w:ilvl="7" w:tplc="33B2A9B6">
      <w:numFmt w:val="bullet"/>
      <w:lvlText w:val="•"/>
      <w:lvlJc w:val="left"/>
      <w:pPr>
        <w:ind w:left="7637" w:hanging="425"/>
      </w:pPr>
      <w:rPr>
        <w:rFonts w:hint="default"/>
        <w:lang w:val="ru-RU" w:eastAsia="ru-RU" w:bidi="ru-RU"/>
      </w:rPr>
    </w:lvl>
    <w:lvl w:ilvl="8" w:tplc="37BCA20C">
      <w:numFmt w:val="bullet"/>
      <w:lvlText w:val="•"/>
      <w:lvlJc w:val="left"/>
      <w:pPr>
        <w:ind w:left="8767" w:hanging="425"/>
      </w:pPr>
      <w:rPr>
        <w:rFonts w:hint="default"/>
        <w:lang w:val="ru-RU" w:eastAsia="ru-RU" w:bidi="ru-RU"/>
      </w:rPr>
    </w:lvl>
  </w:abstractNum>
  <w:abstractNum w:abstractNumId="46">
    <w:nsid w:val="6EA62054"/>
    <w:multiLevelType w:val="hybridMultilevel"/>
    <w:tmpl w:val="D1CE84FA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7">
    <w:nsid w:val="70523BF5"/>
    <w:multiLevelType w:val="multilevel"/>
    <w:tmpl w:val="CED445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>
    <w:nsid w:val="71883E38"/>
    <w:multiLevelType w:val="hybridMultilevel"/>
    <w:tmpl w:val="70E44480"/>
    <w:lvl w:ilvl="0" w:tplc="041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B21C5BEC">
      <w:start w:val="1"/>
      <w:numFmt w:val="bullet"/>
      <w:lvlText w:val="–"/>
      <w:lvlJc w:val="left"/>
      <w:pPr>
        <w:ind w:left="1800" w:hanging="360"/>
      </w:pPr>
      <w:rPr>
        <w:rFonts w:ascii="Times New Roman" w:hAnsi="Times New Roman" w:hint="default"/>
        <w:b w:val="0"/>
        <w:i w:val="0"/>
        <w:sz w:val="28"/>
        <w:effect w:val="none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9">
    <w:nsid w:val="746A5411"/>
    <w:multiLevelType w:val="multilevel"/>
    <w:tmpl w:val="B56C5E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>
    <w:nsid w:val="74774809"/>
    <w:multiLevelType w:val="multilevel"/>
    <w:tmpl w:val="7E82E6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>
    <w:nsid w:val="78DF6550"/>
    <w:multiLevelType w:val="hybridMultilevel"/>
    <w:tmpl w:val="0D9C77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>
    <w:nsid w:val="795801BF"/>
    <w:multiLevelType w:val="hybridMultilevel"/>
    <w:tmpl w:val="AECA2A7E"/>
    <w:lvl w:ilvl="0" w:tplc="27D6B600">
      <w:start w:val="1"/>
      <w:numFmt w:val="bullet"/>
      <w:lvlText w:val="-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>
    <w:nsid w:val="7A573336"/>
    <w:multiLevelType w:val="multilevel"/>
    <w:tmpl w:val="0000000D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lowerLetter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lowerRoman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54">
    <w:nsid w:val="7E0B321C"/>
    <w:multiLevelType w:val="hybridMultilevel"/>
    <w:tmpl w:val="DB4A370C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5">
    <w:nsid w:val="7F1812B1"/>
    <w:multiLevelType w:val="hybridMultilevel"/>
    <w:tmpl w:val="792C2850"/>
    <w:lvl w:ilvl="0" w:tplc="B21C5BEC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hint="default"/>
        <w:b w:val="0"/>
        <w:i w:val="0"/>
        <w:sz w:val="28"/>
        <w:effect w:val="none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7"/>
  </w:num>
  <w:num w:numId="2">
    <w:abstractNumId w:val="28"/>
  </w:num>
  <w:num w:numId="3">
    <w:abstractNumId w:val="19"/>
  </w:num>
  <w:num w:numId="4">
    <w:abstractNumId w:val="48"/>
  </w:num>
  <w:num w:numId="5">
    <w:abstractNumId w:val="36"/>
  </w:num>
  <w:num w:numId="6">
    <w:abstractNumId w:val="26"/>
  </w:num>
  <w:num w:numId="7">
    <w:abstractNumId w:val="38"/>
  </w:num>
  <w:num w:numId="8">
    <w:abstractNumId w:val="29"/>
  </w:num>
  <w:num w:numId="9">
    <w:abstractNumId w:val="55"/>
  </w:num>
  <w:num w:numId="10">
    <w:abstractNumId w:val="17"/>
  </w:num>
  <w:num w:numId="11">
    <w:abstractNumId w:val="21"/>
  </w:num>
  <w:num w:numId="12">
    <w:abstractNumId w:val="20"/>
  </w:num>
  <w:num w:numId="13">
    <w:abstractNumId w:val="52"/>
  </w:num>
  <w:num w:numId="14">
    <w:abstractNumId w:val="47"/>
  </w:num>
  <w:num w:numId="15">
    <w:abstractNumId w:val="25"/>
  </w:num>
  <w:num w:numId="16">
    <w:abstractNumId w:val="16"/>
  </w:num>
  <w:num w:numId="17">
    <w:abstractNumId w:val="32"/>
  </w:num>
  <w:num w:numId="18">
    <w:abstractNumId w:val="23"/>
  </w:num>
  <w:num w:numId="19">
    <w:abstractNumId w:val="27"/>
  </w:num>
  <w:num w:numId="20">
    <w:abstractNumId w:val="43"/>
  </w:num>
  <w:num w:numId="21">
    <w:abstractNumId w:val="49"/>
  </w:num>
  <w:num w:numId="22">
    <w:abstractNumId w:val="50"/>
  </w:num>
  <w:num w:numId="23">
    <w:abstractNumId w:val="33"/>
  </w:num>
  <w:num w:numId="24">
    <w:abstractNumId w:val="31"/>
  </w:num>
  <w:num w:numId="25">
    <w:abstractNumId w:val="18"/>
  </w:num>
  <w:num w:numId="26">
    <w:abstractNumId w:val="41"/>
  </w:num>
  <w:num w:numId="27">
    <w:abstractNumId w:val="0"/>
  </w:num>
  <w:num w:numId="28">
    <w:abstractNumId w:val="1"/>
  </w:num>
  <w:num w:numId="29">
    <w:abstractNumId w:val="22"/>
  </w:num>
  <w:num w:numId="30">
    <w:abstractNumId w:val="40"/>
  </w:num>
  <w:num w:numId="31">
    <w:abstractNumId w:val="2"/>
  </w:num>
  <w:num w:numId="32">
    <w:abstractNumId w:val="3"/>
  </w:num>
  <w:num w:numId="33">
    <w:abstractNumId w:val="4"/>
  </w:num>
  <w:num w:numId="34">
    <w:abstractNumId w:val="5"/>
  </w:num>
  <w:num w:numId="35">
    <w:abstractNumId w:val="6"/>
  </w:num>
  <w:num w:numId="36">
    <w:abstractNumId w:val="7"/>
  </w:num>
  <w:num w:numId="37">
    <w:abstractNumId w:val="8"/>
  </w:num>
  <w:num w:numId="38">
    <w:abstractNumId w:val="9"/>
  </w:num>
  <w:num w:numId="39">
    <w:abstractNumId w:val="10"/>
  </w:num>
  <w:num w:numId="40">
    <w:abstractNumId w:val="11"/>
  </w:num>
  <w:num w:numId="41">
    <w:abstractNumId w:val="53"/>
  </w:num>
  <w:num w:numId="42">
    <w:abstractNumId w:val="12"/>
  </w:num>
  <w:num w:numId="43">
    <w:abstractNumId w:val="15"/>
  </w:num>
  <w:num w:numId="44">
    <w:abstractNumId w:val="13"/>
  </w:num>
  <w:num w:numId="45">
    <w:abstractNumId w:val="44"/>
  </w:num>
  <w:num w:numId="46">
    <w:abstractNumId w:val="14"/>
  </w:num>
  <w:num w:numId="47">
    <w:abstractNumId w:val="51"/>
  </w:num>
  <w:num w:numId="48">
    <w:abstractNumId w:val="39"/>
  </w:num>
  <w:num w:numId="49">
    <w:abstractNumId w:val="30"/>
  </w:num>
  <w:num w:numId="50">
    <w:abstractNumId w:val="35"/>
  </w:num>
  <w:num w:numId="51">
    <w:abstractNumId w:val="42"/>
  </w:num>
  <w:num w:numId="52">
    <w:abstractNumId w:val="45"/>
  </w:num>
  <w:num w:numId="53">
    <w:abstractNumId w:val="24"/>
  </w:num>
  <w:num w:numId="54">
    <w:abstractNumId w:val="54"/>
  </w:num>
  <w:num w:numId="55">
    <w:abstractNumId w:val="34"/>
  </w:num>
  <w:num w:numId="56">
    <w:abstractNumId w:val="46"/>
  </w:num>
  <w:numIdMacAtCleanup w:val="5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C799F"/>
    <w:rsid w:val="002C799F"/>
    <w:rsid w:val="007A16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8"/>
    <o:shapelayout v:ext="edit">
      <o:idmap v:ext="edit" data="1"/>
      <o:rules v:ext="edit">
        <o:r id="V:Rule1" type="connector" idref="#_x0000_s1037"/>
        <o:r id="V:Rule2" type="connector" idref="#_x0000_s1035"/>
        <o:r id="V:Rule3" type="connector" idref="#_x0000_s1034"/>
        <o:r id="V:Rule4" type="connector" idref="#_x0000_s1040"/>
        <o:r id="V:Rule5" type="connector" idref="#_x0000_s1038"/>
        <o:r id="V:Rule6" type="connector" idref="#_x0000_s1036"/>
        <o:r id="V:Rule7" type="connector" idref="#_x0000_s1039"/>
        <o:r id="V:Rule8" type="connector" idref="#_x0000_s1041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Body Text 2" w:uiPriority="0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799F"/>
    <w:pPr>
      <w:spacing w:after="200" w:line="276" w:lineRule="auto"/>
    </w:pPr>
    <w:rPr>
      <w:rFonts w:asciiTheme="minorHAnsi" w:eastAsiaTheme="minorEastAsia" w:hAnsiTheme="minorHAnsi"/>
      <w:sz w:val="22"/>
      <w:lang w:eastAsia="ru-RU"/>
    </w:rPr>
  </w:style>
  <w:style w:type="paragraph" w:styleId="1">
    <w:name w:val="heading 1"/>
    <w:basedOn w:val="a"/>
    <w:next w:val="a"/>
    <w:link w:val="10"/>
    <w:qFormat/>
    <w:rsid w:val="002C799F"/>
    <w:pPr>
      <w:keepNext/>
      <w:tabs>
        <w:tab w:val="num" w:pos="0"/>
      </w:tabs>
      <w:spacing w:before="240" w:after="60"/>
      <w:outlineLvl w:val="0"/>
    </w:pPr>
    <w:rPr>
      <w:rFonts w:ascii="Cambria" w:eastAsia="Times New Roman" w:hAnsi="Cambria" w:cs="Times New Roman"/>
      <w:b/>
      <w:bCs/>
      <w:kern w:val="1"/>
      <w:sz w:val="32"/>
      <w:szCs w:val="32"/>
      <w:lang w:eastAsia="ar-SA"/>
    </w:rPr>
  </w:style>
  <w:style w:type="paragraph" w:styleId="2">
    <w:name w:val="heading 2"/>
    <w:basedOn w:val="a"/>
    <w:next w:val="a"/>
    <w:link w:val="20"/>
    <w:qFormat/>
    <w:rsid w:val="002C799F"/>
    <w:pPr>
      <w:keepNext/>
      <w:tabs>
        <w:tab w:val="num" w:pos="0"/>
      </w:tabs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ar-SA"/>
    </w:rPr>
  </w:style>
  <w:style w:type="paragraph" w:styleId="3">
    <w:name w:val="heading 3"/>
    <w:basedOn w:val="a"/>
    <w:next w:val="a"/>
    <w:link w:val="30"/>
    <w:qFormat/>
    <w:rsid w:val="002C799F"/>
    <w:pPr>
      <w:keepNext/>
      <w:tabs>
        <w:tab w:val="num" w:pos="0"/>
      </w:tabs>
      <w:spacing w:before="240" w:after="60" w:line="240" w:lineRule="auto"/>
      <w:outlineLvl w:val="2"/>
    </w:pPr>
    <w:rPr>
      <w:rFonts w:ascii="Tahoma" w:eastAsia="Times New Roman" w:hAnsi="Tahoma" w:cs="Times New Roman"/>
      <w:sz w:val="16"/>
      <w:szCs w:val="16"/>
      <w:lang w:eastAsia="ar-SA"/>
    </w:rPr>
  </w:style>
  <w:style w:type="paragraph" w:styleId="4">
    <w:name w:val="heading 4"/>
    <w:basedOn w:val="a"/>
    <w:next w:val="a"/>
    <w:link w:val="40"/>
    <w:qFormat/>
    <w:rsid w:val="002C799F"/>
    <w:pPr>
      <w:keepNext/>
      <w:tabs>
        <w:tab w:val="num" w:pos="0"/>
      </w:tabs>
      <w:spacing w:before="240" w:after="60" w:line="240" w:lineRule="auto"/>
      <w:outlineLvl w:val="3"/>
    </w:pPr>
    <w:rPr>
      <w:rFonts w:ascii="Calibri" w:eastAsia="Times New Roman" w:hAnsi="Calibri" w:cs="Times New Roman"/>
      <w:b/>
      <w:bCs/>
      <w:sz w:val="28"/>
      <w:szCs w:val="28"/>
      <w:lang w:eastAsia="ar-SA"/>
    </w:rPr>
  </w:style>
  <w:style w:type="paragraph" w:styleId="5">
    <w:name w:val="heading 5"/>
    <w:basedOn w:val="a"/>
    <w:next w:val="a"/>
    <w:link w:val="50"/>
    <w:qFormat/>
    <w:rsid w:val="002C799F"/>
    <w:pPr>
      <w:tabs>
        <w:tab w:val="num" w:pos="0"/>
      </w:tabs>
      <w:spacing w:before="240" w:after="60" w:line="240" w:lineRule="auto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  <w:lang w:eastAsia="ar-SA"/>
    </w:rPr>
  </w:style>
  <w:style w:type="paragraph" w:styleId="6">
    <w:name w:val="heading 6"/>
    <w:basedOn w:val="a"/>
    <w:next w:val="a"/>
    <w:link w:val="60"/>
    <w:qFormat/>
    <w:rsid w:val="002C799F"/>
    <w:pPr>
      <w:tabs>
        <w:tab w:val="num" w:pos="0"/>
      </w:tabs>
      <w:spacing w:before="240" w:after="60" w:line="240" w:lineRule="auto"/>
      <w:outlineLvl w:val="5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7">
    <w:name w:val="heading 7"/>
    <w:basedOn w:val="a"/>
    <w:next w:val="a"/>
    <w:link w:val="70"/>
    <w:qFormat/>
    <w:rsid w:val="002C799F"/>
    <w:pPr>
      <w:tabs>
        <w:tab w:val="num" w:pos="0"/>
      </w:tabs>
      <w:spacing w:before="240" w:after="60" w:line="240" w:lineRule="auto"/>
      <w:outlineLvl w:val="6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C79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C799F"/>
    <w:rPr>
      <w:rFonts w:ascii="Tahoma" w:eastAsiaTheme="minorEastAsia" w:hAnsi="Tahoma" w:cs="Tahoma"/>
      <w:sz w:val="16"/>
      <w:szCs w:val="16"/>
      <w:lang w:eastAsia="ru-RU"/>
    </w:rPr>
  </w:style>
  <w:style w:type="paragraph" w:styleId="a5">
    <w:name w:val="List Paragraph"/>
    <w:basedOn w:val="a"/>
    <w:uiPriority w:val="34"/>
    <w:qFormat/>
    <w:rsid w:val="002C799F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2">
    <w:name w:val="c2"/>
    <w:basedOn w:val="a0"/>
    <w:rsid w:val="002C799F"/>
  </w:style>
  <w:style w:type="paragraph" w:styleId="a6">
    <w:name w:val="Body Text Indent"/>
    <w:basedOn w:val="a"/>
    <w:link w:val="a7"/>
    <w:unhideWhenUsed/>
    <w:rsid w:val="002C799F"/>
    <w:pPr>
      <w:spacing w:after="120"/>
      <w:ind w:left="283"/>
    </w:pPr>
  </w:style>
  <w:style w:type="character" w:customStyle="1" w:styleId="a7">
    <w:name w:val="Основной текст с отступом Знак"/>
    <w:basedOn w:val="a0"/>
    <w:link w:val="a6"/>
    <w:rsid w:val="002C799F"/>
    <w:rPr>
      <w:rFonts w:asciiTheme="minorHAnsi" w:eastAsiaTheme="minorEastAsia" w:hAnsiTheme="minorHAnsi"/>
      <w:sz w:val="22"/>
      <w:lang w:eastAsia="ru-RU"/>
    </w:rPr>
  </w:style>
  <w:style w:type="paragraph" w:customStyle="1" w:styleId="11">
    <w:name w:val="Абзац списка1"/>
    <w:basedOn w:val="a"/>
    <w:uiPriority w:val="99"/>
    <w:rsid w:val="002C799F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4"/>
      <w:szCs w:val="24"/>
    </w:rPr>
  </w:style>
  <w:style w:type="paragraph" w:styleId="a8">
    <w:name w:val="Normal (Web)"/>
    <w:basedOn w:val="a"/>
    <w:rsid w:val="002C799F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</w:rPr>
  </w:style>
  <w:style w:type="paragraph" w:styleId="21">
    <w:name w:val="Body Text 2"/>
    <w:basedOn w:val="a"/>
    <w:link w:val="22"/>
    <w:semiHidden/>
    <w:rsid w:val="002C799F"/>
    <w:pPr>
      <w:spacing w:after="120" w:line="480" w:lineRule="auto"/>
    </w:pPr>
    <w:rPr>
      <w:rFonts w:ascii="Calibri" w:eastAsia="Times New Roman" w:hAnsi="Calibri" w:cs="Times New Roman"/>
      <w:lang w:eastAsia="en-US"/>
    </w:rPr>
  </w:style>
  <w:style w:type="character" w:customStyle="1" w:styleId="22">
    <w:name w:val="Основной текст 2 Знак"/>
    <w:basedOn w:val="a0"/>
    <w:link w:val="21"/>
    <w:semiHidden/>
    <w:rsid w:val="002C799F"/>
    <w:rPr>
      <w:rFonts w:ascii="Calibri" w:eastAsia="Times New Roman" w:hAnsi="Calibri" w:cs="Times New Roman"/>
      <w:sz w:val="22"/>
    </w:rPr>
  </w:style>
  <w:style w:type="paragraph" w:styleId="a9">
    <w:name w:val="Block Text"/>
    <w:basedOn w:val="a"/>
    <w:rsid w:val="002C799F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2C799F"/>
  </w:style>
  <w:style w:type="paragraph" w:customStyle="1" w:styleId="c4">
    <w:name w:val="c4"/>
    <w:basedOn w:val="a"/>
    <w:rsid w:val="002C799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6">
    <w:name w:val="c6"/>
    <w:basedOn w:val="a0"/>
    <w:rsid w:val="002C799F"/>
  </w:style>
  <w:style w:type="character" w:customStyle="1" w:styleId="c7">
    <w:name w:val="c7"/>
    <w:basedOn w:val="a0"/>
    <w:rsid w:val="002C799F"/>
  </w:style>
  <w:style w:type="character" w:customStyle="1" w:styleId="10">
    <w:name w:val="Заголовок 1 Знак"/>
    <w:basedOn w:val="a0"/>
    <w:link w:val="1"/>
    <w:rsid w:val="002C799F"/>
    <w:rPr>
      <w:rFonts w:ascii="Cambria" w:eastAsia="Times New Roman" w:hAnsi="Cambria" w:cs="Times New Roman"/>
      <w:b/>
      <w:bCs/>
      <w:kern w:val="1"/>
      <w:sz w:val="32"/>
      <w:szCs w:val="32"/>
      <w:lang w:eastAsia="ar-SA"/>
    </w:rPr>
  </w:style>
  <w:style w:type="character" w:customStyle="1" w:styleId="20">
    <w:name w:val="Заголовок 2 Знак"/>
    <w:basedOn w:val="a0"/>
    <w:link w:val="2"/>
    <w:rsid w:val="002C799F"/>
    <w:rPr>
      <w:rFonts w:ascii="Arial" w:eastAsia="Times New Roman" w:hAnsi="Arial" w:cs="Arial"/>
      <w:b/>
      <w:bCs/>
      <w:i/>
      <w:iCs/>
      <w:sz w:val="28"/>
      <w:szCs w:val="28"/>
      <w:lang w:eastAsia="ar-SA"/>
    </w:rPr>
  </w:style>
  <w:style w:type="character" w:customStyle="1" w:styleId="30">
    <w:name w:val="Заголовок 3 Знак"/>
    <w:basedOn w:val="a0"/>
    <w:link w:val="3"/>
    <w:rsid w:val="002C799F"/>
    <w:rPr>
      <w:rFonts w:ascii="Tahoma" w:eastAsia="Times New Roman" w:hAnsi="Tahoma" w:cs="Times New Roman"/>
      <w:sz w:val="16"/>
      <w:szCs w:val="16"/>
      <w:lang w:eastAsia="ar-SA"/>
    </w:rPr>
  </w:style>
  <w:style w:type="character" w:customStyle="1" w:styleId="40">
    <w:name w:val="Заголовок 4 Знак"/>
    <w:basedOn w:val="a0"/>
    <w:link w:val="4"/>
    <w:rsid w:val="002C799F"/>
    <w:rPr>
      <w:rFonts w:ascii="Calibri" w:eastAsia="Times New Roman" w:hAnsi="Calibri" w:cs="Times New Roman"/>
      <w:b/>
      <w:bCs/>
      <w:sz w:val="28"/>
      <w:szCs w:val="28"/>
      <w:lang w:eastAsia="ar-SA"/>
    </w:rPr>
  </w:style>
  <w:style w:type="character" w:customStyle="1" w:styleId="50">
    <w:name w:val="Заголовок 5 Знак"/>
    <w:basedOn w:val="a0"/>
    <w:link w:val="5"/>
    <w:rsid w:val="002C799F"/>
    <w:rPr>
      <w:rFonts w:eastAsia="Times New Roman" w:cs="Times New Roman"/>
      <w:b/>
      <w:bCs/>
      <w:i/>
      <w:iCs/>
      <w:sz w:val="26"/>
      <w:szCs w:val="26"/>
      <w:lang w:eastAsia="ar-SA"/>
    </w:rPr>
  </w:style>
  <w:style w:type="character" w:customStyle="1" w:styleId="60">
    <w:name w:val="Заголовок 6 Знак"/>
    <w:basedOn w:val="a0"/>
    <w:link w:val="6"/>
    <w:rsid w:val="002C799F"/>
    <w:rPr>
      <w:rFonts w:eastAsia="Times New Roman" w:cs="Times New Roman"/>
      <w:szCs w:val="24"/>
      <w:lang w:eastAsia="ar-SA"/>
    </w:rPr>
  </w:style>
  <w:style w:type="character" w:customStyle="1" w:styleId="70">
    <w:name w:val="Заголовок 7 Знак"/>
    <w:basedOn w:val="a0"/>
    <w:link w:val="7"/>
    <w:rsid w:val="002C799F"/>
    <w:rPr>
      <w:rFonts w:eastAsia="Times New Roman" w:cs="Times New Roman"/>
      <w:szCs w:val="24"/>
      <w:lang w:eastAsia="ar-SA"/>
    </w:rPr>
  </w:style>
  <w:style w:type="table" w:styleId="aa">
    <w:name w:val="Table Grid"/>
    <w:basedOn w:val="a1"/>
    <w:uiPriority w:val="59"/>
    <w:rsid w:val="002C799F"/>
    <w:rPr>
      <w:rFonts w:asciiTheme="minorHAnsi" w:eastAsiaTheme="minorEastAsia" w:hAnsiTheme="minorHAnsi"/>
      <w:sz w:val="22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b">
    <w:name w:val="No Spacing"/>
    <w:uiPriority w:val="1"/>
    <w:qFormat/>
    <w:rsid w:val="002C799F"/>
    <w:pPr>
      <w:suppressAutoHyphens/>
    </w:pPr>
    <w:rPr>
      <w:rFonts w:eastAsia="Calibri" w:cs="Times New Roman"/>
      <w:szCs w:val="24"/>
      <w:lang w:eastAsia="ar-SA"/>
    </w:rPr>
  </w:style>
  <w:style w:type="character" w:customStyle="1" w:styleId="61">
    <w:name w:val="Основной текст (6) + Не курсив1"/>
    <w:uiPriority w:val="99"/>
    <w:rsid w:val="002C799F"/>
    <w:rPr>
      <w:rFonts w:ascii="Times New Roman" w:hAnsi="Times New Roman" w:cs="Times New Roman"/>
      <w:i/>
      <w:iCs/>
      <w:spacing w:val="0"/>
      <w:sz w:val="17"/>
      <w:szCs w:val="17"/>
      <w:shd w:val="clear" w:color="auto" w:fill="FFFFFF"/>
    </w:rPr>
  </w:style>
  <w:style w:type="character" w:customStyle="1" w:styleId="64">
    <w:name w:val="Основной текст (6)4"/>
    <w:uiPriority w:val="99"/>
    <w:rsid w:val="002C799F"/>
    <w:rPr>
      <w:rFonts w:ascii="Times New Roman" w:hAnsi="Times New Roman" w:cs="Times New Roman"/>
      <w:i/>
      <w:iCs/>
      <w:spacing w:val="0"/>
      <w:sz w:val="17"/>
      <w:szCs w:val="17"/>
      <w:shd w:val="clear" w:color="auto" w:fill="FFFFFF"/>
    </w:rPr>
  </w:style>
  <w:style w:type="character" w:customStyle="1" w:styleId="63">
    <w:name w:val="Основной текст (6)3"/>
    <w:uiPriority w:val="99"/>
    <w:rsid w:val="002C799F"/>
    <w:rPr>
      <w:rFonts w:ascii="Times New Roman" w:hAnsi="Times New Roman" w:cs="Times New Roman"/>
      <w:i/>
      <w:iCs/>
      <w:noProof/>
      <w:spacing w:val="0"/>
      <w:sz w:val="17"/>
      <w:szCs w:val="17"/>
      <w:shd w:val="clear" w:color="auto" w:fill="FFFFFF"/>
    </w:rPr>
  </w:style>
  <w:style w:type="paragraph" w:styleId="ac">
    <w:name w:val="Body Text"/>
    <w:basedOn w:val="a"/>
    <w:link w:val="ad"/>
    <w:uiPriority w:val="99"/>
    <w:semiHidden/>
    <w:unhideWhenUsed/>
    <w:rsid w:val="002C799F"/>
    <w:pPr>
      <w:spacing w:after="120"/>
    </w:pPr>
  </w:style>
  <w:style w:type="character" w:customStyle="1" w:styleId="ad">
    <w:name w:val="Основной текст Знак"/>
    <w:basedOn w:val="a0"/>
    <w:link w:val="ac"/>
    <w:uiPriority w:val="99"/>
    <w:semiHidden/>
    <w:rsid w:val="002C799F"/>
    <w:rPr>
      <w:rFonts w:asciiTheme="minorHAnsi" w:eastAsiaTheme="minorEastAsia" w:hAnsiTheme="minorHAnsi"/>
      <w:sz w:val="22"/>
      <w:lang w:eastAsia="ru-RU"/>
    </w:rPr>
  </w:style>
  <w:style w:type="paragraph" w:customStyle="1" w:styleId="110">
    <w:name w:val="Заголовок 11"/>
    <w:basedOn w:val="a"/>
    <w:uiPriority w:val="1"/>
    <w:qFormat/>
    <w:rsid w:val="002C799F"/>
    <w:pPr>
      <w:widowControl w:val="0"/>
      <w:autoSpaceDE w:val="0"/>
      <w:autoSpaceDN w:val="0"/>
      <w:spacing w:after="0" w:line="275" w:lineRule="exact"/>
      <w:ind w:left="152"/>
      <w:outlineLvl w:val="1"/>
    </w:pPr>
    <w:rPr>
      <w:rFonts w:ascii="Times New Roman" w:eastAsia="Times New Roman" w:hAnsi="Times New Roman" w:cs="Times New Roman"/>
      <w:b/>
      <w:bCs/>
      <w:sz w:val="24"/>
      <w:szCs w:val="24"/>
      <w:lang w:bidi="ru-RU"/>
    </w:rPr>
  </w:style>
  <w:style w:type="table" w:customStyle="1" w:styleId="TableNormal">
    <w:name w:val="Table Normal"/>
    <w:uiPriority w:val="2"/>
    <w:semiHidden/>
    <w:unhideWhenUsed/>
    <w:qFormat/>
    <w:rsid w:val="002C799F"/>
    <w:pPr>
      <w:widowControl w:val="0"/>
      <w:autoSpaceDE w:val="0"/>
      <w:autoSpaceDN w:val="0"/>
    </w:pPr>
    <w:rPr>
      <w:rFonts w:asciiTheme="minorHAnsi" w:hAnsiTheme="minorHAnsi"/>
      <w:sz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C799F"/>
    <w:pPr>
      <w:widowControl w:val="0"/>
      <w:autoSpaceDE w:val="0"/>
      <w:autoSpaceDN w:val="0"/>
      <w:spacing w:after="0" w:line="256" w:lineRule="exact"/>
      <w:ind w:left="108"/>
    </w:pPr>
    <w:rPr>
      <w:rFonts w:ascii="Times New Roman" w:eastAsia="Times New Roman" w:hAnsi="Times New Roman" w:cs="Times New Roman"/>
      <w:lang w:bidi="ru-RU"/>
    </w:rPr>
  </w:style>
  <w:style w:type="character" w:styleId="ae">
    <w:name w:val="Hyperlink"/>
    <w:basedOn w:val="a0"/>
    <w:uiPriority w:val="99"/>
    <w:unhideWhenUsed/>
    <w:rsid w:val="002C799F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Body Text 2" w:uiPriority="0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799F"/>
    <w:pPr>
      <w:spacing w:after="200" w:line="276" w:lineRule="auto"/>
    </w:pPr>
    <w:rPr>
      <w:rFonts w:asciiTheme="minorHAnsi" w:eastAsiaTheme="minorEastAsia" w:hAnsiTheme="minorHAnsi"/>
      <w:sz w:val="22"/>
      <w:lang w:eastAsia="ru-RU"/>
    </w:rPr>
  </w:style>
  <w:style w:type="paragraph" w:styleId="1">
    <w:name w:val="heading 1"/>
    <w:basedOn w:val="a"/>
    <w:next w:val="a"/>
    <w:link w:val="10"/>
    <w:qFormat/>
    <w:rsid w:val="002C799F"/>
    <w:pPr>
      <w:keepNext/>
      <w:tabs>
        <w:tab w:val="num" w:pos="0"/>
      </w:tabs>
      <w:spacing w:before="240" w:after="60"/>
      <w:outlineLvl w:val="0"/>
    </w:pPr>
    <w:rPr>
      <w:rFonts w:ascii="Cambria" w:eastAsia="Times New Roman" w:hAnsi="Cambria" w:cs="Times New Roman"/>
      <w:b/>
      <w:bCs/>
      <w:kern w:val="1"/>
      <w:sz w:val="32"/>
      <w:szCs w:val="32"/>
      <w:lang w:eastAsia="ar-SA"/>
    </w:rPr>
  </w:style>
  <w:style w:type="paragraph" w:styleId="2">
    <w:name w:val="heading 2"/>
    <w:basedOn w:val="a"/>
    <w:next w:val="a"/>
    <w:link w:val="20"/>
    <w:qFormat/>
    <w:rsid w:val="002C799F"/>
    <w:pPr>
      <w:keepNext/>
      <w:tabs>
        <w:tab w:val="num" w:pos="0"/>
      </w:tabs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ar-SA"/>
    </w:rPr>
  </w:style>
  <w:style w:type="paragraph" w:styleId="3">
    <w:name w:val="heading 3"/>
    <w:basedOn w:val="a"/>
    <w:next w:val="a"/>
    <w:link w:val="30"/>
    <w:qFormat/>
    <w:rsid w:val="002C799F"/>
    <w:pPr>
      <w:keepNext/>
      <w:tabs>
        <w:tab w:val="num" w:pos="0"/>
      </w:tabs>
      <w:spacing w:before="240" w:after="60" w:line="240" w:lineRule="auto"/>
      <w:outlineLvl w:val="2"/>
    </w:pPr>
    <w:rPr>
      <w:rFonts w:ascii="Tahoma" w:eastAsia="Times New Roman" w:hAnsi="Tahoma" w:cs="Times New Roman"/>
      <w:sz w:val="16"/>
      <w:szCs w:val="16"/>
      <w:lang w:eastAsia="ar-SA"/>
    </w:rPr>
  </w:style>
  <w:style w:type="paragraph" w:styleId="4">
    <w:name w:val="heading 4"/>
    <w:basedOn w:val="a"/>
    <w:next w:val="a"/>
    <w:link w:val="40"/>
    <w:qFormat/>
    <w:rsid w:val="002C799F"/>
    <w:pPr>
      <w:keepNext/>
      <w:tabs>
        <w:tab w:val="num" w:pos="0"/>
      </w:tabs>
      <w:spacing w:before="240" w:after="60" w:line="240" w:lineRule="auto"/>
      <w:outlineLvl w:val="3"/>
    </w:pPr>
    <w:rPr>
      <w:rFonts w:ascii="Calibri" w:eastAsia="Times New Roman" w:hAnsi="Calibri" w:cs="Times New Roman"/>
      <w:b/>
      <w:bCs/>
      <w:sz w:val="28"/>
      <w:szCs w:val="28"/>
      <w:lang w:eastAsia="ar-SA"/>
    </w:rPr>
  </w:style>
  <w:style w:type="paragraph" w:styleId="5">
    <w:name w:val="heading 5"/>
    <w:basedOn w:val="a"/>
    <w:next w:val="a"/>
    <w:link w:val="50"/>
    <w:qFormat/>
    <w:rsid w:val="002C799F"/>
    <w:pPr>
      <w:tabs>
        <w:tab w:val="num" w:pos="0"/>
      </w:tabs>
      <w:spacing w:before="240" w:after="60" w:line="240" w:lineRule="auto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  <w:lang w:eastAsia="ar-SA"/>
    </w:rPr>
  </w:style>
  <w:style w:type="paragraph" w:styleId="6">
    <w:name w:val="heading 6"/>
    <w:basedOn w:val="a"/>
    <w:next w:val="a"/>
    <w:link w:val="60"/>
    <w:qFormat/>
    <w:rsid w:val="002C799F"/>
    <w:pPr>
      <w:tabs>
        <w:tab w:val="num" w:pos="0"/>
      </w:tabs>
      <w:spacing w:before="240" w:after="60" w:line="240" w:lineRule="auto"/>
      <w:outlineLvl w:val="5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7">
    <w:name w:val="heading 7"/>
    <w:basedOn w:val="a"/>
    <w:next w:val="a"/>
    <w:link w:val="70"/>
    <w:qFormat/>
    <w:rsid w:val="002C799F"/>
    <w:pPr>
      <w:tabs>
        <w:tab w:val="num" w:pos="0"/>
      </w:tabs>
      <w:spacing w:before="240" w:after="60" w:line="240" w:lineRule="auto"/>
      <w:outlineLvl w:val="6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C79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C799F"/>
    <w:rPr>
      <w:rFonts w:ascii="Tahoma" w:eastAsiaTheme="minorEastAsia" w:hAnsi="Tahoma" w:cs="Tahoma"/>
      <w:sz w:val="16"/>
      <w:szCs w:val="16"/>
      <w:lang w:eastAsia="ru-RU"/>
    </w:rPr>
  </w:style>
  <w:style w:type="paragraph" w:styleId="a5">
    <w:name w:val="List Paragraph"/>
    <w:basedOn w:val="a"/>
    <w:uiPriority w:val="34"/>
    <w:qFormat/>
    <w:rsid w:val="002C799F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2">
    <w:name w:val="c2"/>
    <w:basedOn w:val="a0"/>
    <w:rsid w:val="002C799F"/>
  </w:style>
  <w:style w:type="paragraph" w:styleId="a6">
    <w:name w:val="Body Text Indent"/>
    <w:basedOn w:val="a"/>
    <w:link w:val="a7"/>
    <w:unhideWhenUsed/>
    <w:rsid w:val="002C799F"/>
    <w:pPr>
      <w:spacing w:after="120"/>
      <w:ind w:left="283"/>
    </w:pPr>
  </w:style>
  <w:style w:type="character" w:customStyle="1" w:styleId="a7">
    <w:name w:val="Основной текст с отступом Знак"/>
    <w:basedOn w:val="a0"/>
    <w:link w:val="a6"/>
    <w:rsid w:val="002C799F"/>
    <w:rPr>
      <w:rFonts w:asciiTheme="minorHAnsi" w:eastAsiaTheme="minorEastAsia" w:hAnsiTheme="minorHAnsi"/>
      <w:sz w:val="22"/>
      <w:lang w:eastAsia="ru-RU"/>
    </w:rPr>
  </w:style>
  <w:style w:type="paragraph" w:customStyle="1" w:styleId="11">
    <w:name w:val="Абзац списка1"/>
    <w:basedOn w:val="a"/>
    <w:uiPriority w:val="99"/>
    <w:rsid w:val="002C799F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4"/>
      <w:szCs w:val="24"/>
    </w:rPr>
  </w:style>
  <w:style w:type="paragraph" w:styleId="a8">
    <w:name w:val="Normal (Web)"/>
    <w:basedOn w:val="a"/>
    <w:rsid w:val="002C799F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</w:rPr>
  </w:style>
  <w:style w:type="paragraph" w:styleId="21">
    <w:name w:val="Body Text 2"/>
    <w:basedOn w:val="a"/>
    <w:link w:val="22"/>
    <w:semiHidden/>
    <w:rsid w:val="002C799F"/>
    <w:pPr>
      <w:spacing w:after="120" w:line="480" w:lineRule="auto"/>
    </w:pPr>
    <w:rPr>
      <w:rFonts w:ascii="Calibri" w:eastAsia="Times New Roman" w:hAnsi="Calibri" w:cs="Times New Roman"/>
      <w:lang w:eastAsia="en-US"/>
    </w:rPr>
  </w:style>
  <w:style w:type="character" w:customStyle="1" w:styleId="22">
    <w:name w:val="Основной текст 2 Знак"/>
    <w:basedOn w:val="a0"/>
    <w:link w:val="21"/>
    <w:semiHidden/>
    <w:rsid w:val="002C799F"/>
    <w:rPr>
      <w:rFonts w:ascii="Calibri" w:eastAsia="Times New Roman" w:hAnsi="Calibri" w:cs="Times New Roman"/>
      <w:sz w:val="22"/>
    </w:rPr>
  </w:style>
  <w:style w:type="paragraph" w:styleId="a9">
    <w:name w:val="Block Text"/>
    <w:basedOn w:val="a"/>
    <w:rsid w:val="002C799F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2C799F"/>
  </w:style>
  <w:style w:type="paragraph" w:customStyle="1" w:styleId="c4">
    <w:name w:val="c4"/>
    <w:basedOn w:val="a"/>
    <w:rsid w:val="002C799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6">
    <w:name w:val="c6"/>
    <w:basedOn w:val="a0"/>
    <w:rsid w:val="002C799F"/>
  </w:style>
  <w:style w:type="character" w:customStyle="1" w:styleId="c7">
    <w:name w:val="c7"/>
    <w:basedOn w:val="a0"/>
    <w:rsid w:val="002C799F"/>
  </w:style>
  <w:style w:type="character" w:customStyle="1" w:styleId="10">
    <w:name w:val="Заголовок 1 Знак"/>
    <w:basedOn w:val="a0"/>
    <w:link w:val="1"/>
    <w:rsid w:val="002C799F"/>
    <w:rPr>
      <w:rFonts w:ascii="Cambria" w:eastAsia="Times New Roman" w:hAnsi="Cambria" w:cs="Times New Roman"/>
      <w:b/>
      <w:bCs/>
      <w:kern w:val="1"/>
      <w:sz w:val="32"/>
      <w:szCs w:val="32"/>
      <w:lang w:eastAsia="ar-SA"/>
    </w:rPr>
  </w:style>
  <w:style w:type="character" w:customStyle="1" w:styleId="20">
    <w:name w:val="Заголовок 2 Знак"/>
    <w:basedOn w:val="a0"/>
    <w:link w:val="2"/>
    <w:rsid w:val="002C799F"/>
    <w:rPr>
      <w:rFonts w:ascii="Arial" w:eastAsia="Times New Roman" w:hAnsi="Arial" w:cs="Arial"/>
      <w:b/>
      <w:bCs/>
      <w:i/>
      <w:iCs/>
      <w:sz w:val="28"/>
      <w:szCs w:val="28"/>
      <w:lang w:eastAsia="ar-SA"/>
    </w:rPr>
  </w:style>
  <w:style w:type="character" w:customStyle="1" w:styleId="30">
    <w:name w:val="Заголовок 3 Знак"/>
    <w:basedOn w:val="a0"/>
    <w:link w:val="3"/>
    <w:rsid w:val="002C799F"/>
    <w:rPr>
      <w:rFonts w:ascii="Tahoma" w:eastAsia="Times New Roman" w:hAnsi="Tahoma" w:cs="Times New Roman"/>
      <w:sz w:val="16"/>
      <w:szCs w:val="16"/>
      <w:lang w:eastAsia="ar-SA"/>
    </w:rPr>
  </w:style>
  <w:style w:type="character" w:customStyle="1" w:styleId="40">
    <w:name w:val="Заголовок 4 Знак"/>
    <w:basedOn w:val="a0"/>
    <w:link w:val="4"/>
    <w:rsid w:val="002C799F"/>
    <w:rPr>
      <w:rFonts w:ascii="Calibri" w:eastAsia="Times New Roman" w:hAnsi="Calibri" w:cs="Times New Roman"/>
      <w:b/>
      <w:bCs/>
      <w:sz w:val="28"/>
      <w:szCs w:val="28"/>
      <w:lang w:eastAsia="ar-SA"/>
    </w:rPr>
  </w:style>
  <w:style w:type="character" w:customStyle="1" w:styleId="50">
    <w:name w:val="Заголовок 5 Знак"/>
    <w:basedOn w:val="a0"/>
    <w:link w:val="5"/>
    <w:rsid w:val="002C799F"/>
    <w:rPr>
      <w:rFonts w:eastAsia="Times New Roman" w:cs="Times New Roman"/>
      <w:b/>
      <w:bCs/>
      <w:i/>
      <w:iCs/>
      <w:sz w:val="26"/>
      <w:szCs w:val="26"/>
      <w:lang w:eastAsia="ar-SA"/>
    </w:rPr>
  </w:style>
  <w:style w:type="character" w:customStyle="1" w:styleId="60">
    <w:name w:val="Заголовок 6 Знак"/>
    <w:basedOn w:val="a0"/>
    <w:link w:val="6"/>
    <w:rsid w:val="002C799F"/>
    <w:rPr>
      <w:rFonts w:eastAsia="Times New Roman" w:cs="Times New Roman"/>
      <w:szCs w:val="24"/>
      <w:lang w:eastAsia="ar-SA"/>
    </w:rPr>
  </w:style>
  <w:style w:type="character" w:customStyle="1" w:styleId="70">
    <w:name w:val="Заголовок 7 Знак"/>
    <w:basedOn w:val="a0"/>
    <w:link w:val="7"/>
    <w:rsid w:val="002C799F"/>
    <w:rPr>
      <w:rFonts w:eastAsia="Times New Roman" w:cs="Times New Roman"/>
      <w:szCs w:val="24"/>
      <w:lang w:eastAsia="ar-SA"/>
    </w:rPr>
  </w:style>
  <w:style w:type="table" w:styleId="aa">
    <w:name w:val="Table Grid"/>
    <w:basedOn w:val="a1"/>
    <w:uiPriority w:val="59"/>
    <w:rsid w:val="002C799F"/>
    <w:rPr>
      <w:rFonts w:asciiTheme="minorHAnsi" w:eastAsiaTheme="minorEastAsia" w:hAnsiTheme="minorHAnsi"/>
      <w:sz w:val="22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b">
    <w:name w:val="No Spacing"/>
    <w:uiPriority w:val="1"/>
    <w:qFormat/>
    <w:rsid w:val="002C799F"/>
    <w:pPr>
      <w:suppressAutoHyphens/>
    </w:pPr>
    <w:rPr>
      <w:rFonts w:eastAsia="Calibri" w:cs="Times New Roman"/>
      <w:szCs w:val="24"/>
      <w:lang w:eastAsia="ar-SA"/>
    </w:rPr>
  </w:style>
  <w:style w:type="character" w:customStyle="1" w:styleId="61">
    <w:name w:val="Основной текст (6) + Не курсив1"/>
    <w:uiPriority w:val="99"/>
    <w:rsid w:val="002C799F"/>
    <w:rPr>
      <w:rFonts w:ascii="Times New Roman" w:hAnsi="Times New Roman" w:cs="Times New Roman"/>
      <w:i/>
      <w:iCs/>
      <w:spacing w:val="0"/>
      <w:sz w:val="17"/>
      <w:szCs w:val="17"/>
      <w:shd w:val="clear" w:color="auto" w:fill="FFFFFF"/>
    </w:rPr>
  </w:style>
  <w:style w:type="character" w:customStyle="1" w:styleId="64">
    <w:name w:val="Основной текст (6)4"/>
    <w:uiPriority w:val="99"/>
    <w:rsid w:val="002C799F"/>
    <w:rPr>
      <w:rFonts w:ascii="Times New Roman" w:hAnsi="Times New Roman" w:cs="Times New Roman"/>
      <w:i/>
      <w:iCs/>
      <w:spacing w:val="0"/>
      <w:sz w:val="17"/>
      <w:szCs w:val="17"/>
      <w:shd w:val="clear" w:color="auto" w:fill="FFFFFF"/>
    </w:rPr>
  </w:style>
  <w:style w:type="character" w:customStyle="1" w:styleId="63">
    <w:name w:val="Основной текст (6)3"/>
    <w:uiPriority w:val="99"/>
    <w:rsid w:val="002C799F"/>
    <w:rPr>
      <w:rFonts w:ascii="Times New Roman" w:hAnsi="Times New Roman" w:cs="Times New Roman"/>
      <w:i/>
      <w:iCs/>
      <w:noProof/>
      <w:spacing w:val="0"/>
      <w:sz w:val="17"/>
      <w:szCs w:val="17"/>
      <w:shd w:val="clear" w:color="auto" w:fill="FFFFFF"/>
    </w:rPr>
  </w:style>
  <w:style w:type="paragraph" w:styleId="ac">
    <w:name w:val="Body Text"/>
    <w:basedOn w:val="a"/>
    <w:link w:val="ad"/>
    <w:uiPriority w:val="99"/>
    <w:semiHidden/>
    <w:unhideWhenUsed/>
    <w:rsid w:val="002C799F"/>
    <w:pPr>
      <w:spacing w:after="120"/>
    </w:pPr>
  </w:style>
  <w:style w:type="character" w:customStyle="1" w:styleId="ad">
    <w:name w:val="Основной текст Знак"/>
    <w:basedOn w:val="a0"/>
    <w:link w:val="ac"/>
    <w:uiPriority w:val="99"/>
    <w:semiHidden/>
    <w:rsid w:val="002C799F"/>
    <w:rPr>
      <w:rFonts w:asciiTheme="minorHAnsi" w:eastAsiaTheme="minorEastAsia" w:hAnsiTheme="minorHAnsi"/>
      <w:sz w:val="22"/>
      <w:lang w:eastAsia="ru-RU"/>
    </w:rPr>
  </w:style>
  <w:style w:type="paragraph" w:customStyle="1" w:styleId="110">
    <w:name w:val="Заголовок 11"/>
    <w:basedOn w:val="a"/>
    <w:uiPriority w:val="1"/>
    <w:qFormat/>
    <w:rsid w:val="002C799F"/>
    <w:pPr>
      <w:widowControl w:val="0"/>
      <w:autoSpaceDE w:val="0"/>
      <w:autoSpaceDN w:val="0"/>
      <w:spacing w:after="0" w:line="275" w:lineRule="exact"/>
      <w:ind w:left="152"/>
      <w:outlineLvl w:val="1"/>
    </w:pPr>
    <w:rPr>
      <w:rFonts w:ascii="Times New Roman" w:eastAsia="Times New Roman" w:hAnsi="Times New Roman" w:cs="Times New Roman"/>
      <w:b/>
      <w:bCs/>
      <w:sz w:val="24"/>
      <w:szCs w:val="24"/>
      <w:lang w:bidi="ru-RU"/>
    </w:rPr>
  </w:style>
  <w:style w:type="table" w:customStyle="1" w:styleId="TableNormal">
    <w:name w:val="Table Normal"/>
    <w:uiPriority w:val="2"/>
    <w:semiHidden/>
    <w:unhideWhenUsed/>
    <w:qFormat/>
    <w:rsid w:val="002C799F"/>
    <w:pPr>
      <w:widowControl w:val="0"/>
      <w:autoSpaceDE w:val="0"/>
      <w:autoSpaceDN w:val="0"/>
    </w:pPr>
    <w:rPr>
      <w:rFonts w:asciiTheme="minorHAnsi" w:hAnsiTheme="minorHAnsi"/>
      <w:sz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C799F"/>
    <w:pPr>
      <w:widowControl w:val="0"/>
      <w:autoSpaceDE w:val="0"/>
      <w:autoSpaceDN w:val="0"/>
      <w:spacing w:after="0" w:line="256" w:lineRule="exact"/>
      <w:ind w:left="108"/>
    </w:pPr>
    <w:rPr>
      <w:rFonts w:ascii="Times New Roman" w:eastAsia="Times New Roman" w:hAnsi="Times New Roman" w:cs="Times New Roman"/>
      <w:lang w:bidi="ru-RU"/>
    </w:rPr>
  </w:style>
  <w:style w:type="character" w:styleId="ae">
    <w:name w:val="Hyperlink"/>
    <w:basedOn w:val="a0"/>
    <w:uiPriority w:val="99"/>
    <w:unhideWhenUsed/>
    <w:rsid w:val="002C799F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73</Pages>
  <Words>12841</Words>
  <Characters>73200</Characters>
  <Application>Microsoft Office Word</Application>
  <DocSecurity>0</DocSecurity>
  <Lines>610</Lines>
  <Paragraphs>171</Paragraphs>
  <ScaleCrop>false</ScaleCrop>
  <Company/>
  <LinksUpToDate>false</LinksUpToDate>
  <CharactersWithSpaces>85870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</cp:revision>
  <dcterms:created xsi:type="dcterms:W3CDTF">2021-09-05T02:30:00Z</dcterms:created>
  <dcterms:modified xsi:type="dcterms:W3CDTF">2021-09-05T02:39:00Z</dcterms:modified>
</cp:coreProperties>
</file>